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56D" w:rsidRPr="00D60F92" w:rsidRDefault="008F05FA" w:rsidP="0027756D">
      <w:pPr>
        <w:spacing w:before="240" w:line="276" w:lineRule="auto"/>
        <w:rPr>
          <w:rFonts w:ascii="Arial Narrow" w:eastAsiaTheme="minorHAnsi" w:hAnsi="Arial Narrow"/>
          <w:b/>
          <w:sz w:val="28"/>
          <w:szCs w:val="28"/>
          <w:lang w:eastAsia="en-US"/>
        </w:rPr>
      </w:pPr>
      <w:r w:rsidRPr="008F05FA">
        <w:rPr>
          <w:rFonts w:ascii="Arial Narrow" w:eastAsiaTheme="minorHAnsi" w:hAnsi="Arial Narrow" w:cstheme="minorBidi"/>
          <w:b/>
          <w:noProof/>
          <w:sz w:val="56"/>
          <w:szCs w:val="4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2" type="#_x0000_t176" style="position:absolute;margin-left:-76.1pt;margin-top:0;width:521.65pt;height:116.15pt;z-index:251661312" filled="f" strokeweight="1pt"/>
        </w:pict>
      </w:r>
      <w:r w:rsidR="0027756D" w:rsidRPr="0027756D">
        <w:rPr>
          <w:rFonts w:ascii="Arial Narrow" w:eastAsiaTheme="minorHAnsi" w:hAnsi="Arial Narrow" w:cstheme="minorBidi"/>
          <w:b/>
          <w:noProof/>
          <w:sz w:val="56"/>
          <w:szCs w:val="4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130810</wp:posOffset>
            </wp:positionV>
            <wp:extent cx="712470" cy="834390"/>
            <wp:effectExtent l="19050" t="0" r="0" b="0"/>
            <wp:wrapSquare wrapText="bothSides"/>
            <wp:docPr id="2" name="Рисунок 1" descr="IMG06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65_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FC9">
        <w:rPr>
          <w:rFonts w:ascii="Arial Narrow" w:eastAsiaTheme="minorHAnsi" w:hAnsi="Arial Narrow" w:cstheme="minorBidi"/>
          <w:b/>
          <w:sz w:val="56"/>
          <w:szCs w:val="42"/>
          <w:lang w:eastAsia="en-US"/>
        </w:rPr>
        <w:t xml:space="preserve"> </w:t>
      </w:r>
      <w:r w:rsidR="00B11D22">
        <w:rPr>
          <w:rFonts w:ascii="Arial Narrow" w:eastAsiaTheme="minorHAnsi" w:hAnsi="Arial Narrow" w:cstheme="minorBidi"/>
          <w:b/>
          <w:sz w:val="56"/>
          <w:szCs w:val="42"/>
          <w:lang w:eastAsia="en-US"/>
        </w:rPr>
        <w:t xml:space="preserve">ОФИЦИАЛЬНЫЙ ВЕСТНИК  </w:t>
      </w:r>
      <w:r w:rsidR="004C1699">
        <w:rPr>
          <w:rFonts w:ascii="Arial Narrow" w:eastAsiaTheme="minorHAnsi" w:hAnsi="Arial Narrow" w:cstheme="minorBidi"/>
          <w:b/>
          <w:sz w:val="28"/>
          <w:szCs w:val="28"/>
          <w:lang w:eastAsia="en-US"/>
        </w:rPr>
        <w:t>19</w:t>
      </w:r>
      <w:r w:rsidR="00A931E8">
        <w:rPr>
          <w:rFonts w:ascii="Arial Narrow" w:eastAsiaTheme="minorHAnsi" w:hAnsi="Arial Narrow" w:cstheme="minorBidi"/>
          <w:b/>
          <w:sz w:val="28"/>
          <w:szCs w:val="28"/>
          <w:lang w:eastAsia="en-US"/>
        </w:rPr>
        <w:t xml:space="preserve"> февраля</w:t>
      </w:r>
      <w:r w:rsidR="00D80A0A">
        <w:rPr>
          <w:rFonts w:ascii="Arial Narrow" w:eastAsiaTheme="minorHAnsi" w:hAnsi="Arial Narrow" w:cstheme="minorBidi"/>
          <w:b/>
          <w:sz w:val="28"/>
          <w:szCs w:val="28"/>
          <w:lang w:eastAsia="en-US"/>
        </w:rPr>
        <w:t xml:space="preserve"> </w:t>
      </w:r>
      <w:r w:rsidR="00AE4898">
        <w:rPr>
          <w:rFonts w:ascii="Arial Narrow" w:eastAsiaTheme="minorHAnsi" w:hAnsi="Arial Narrow" w:cstheme="minorBidi"/>
          <w:b/>
          <w:sz w:val="28"/>
          <w:szCs w:val="28"/>
          <w:lang w:eastAsia="en-US"/>
        </w:rPr>
        <w:t xml:space="preserve"> 2021</w:t>
      </w:r>
      <w:r w:rsidR="00E36972">
        <w:rPr>
          <w:rFonts w:ascii="Arial Narrow" w:eastAsiaTheme="minorHAnsi" w:hAnsi="Arial Narrow" w:cstheme="minorBidi"/>
          <w:b/>
          <w:sz w:val="28"/>
          <w:szCs w:val="28"/>
          <w:lang w:eastAsia="en-US"/>
        </w:rPr>
        <w:t xml:space="preserve"> г</w:t>
      </w:r>
      <w:r w:rsidR="0027756D" w:rsidRPr="00D60F92">
        <w:rPr>
          <w:rFonts w:ascii="Arial Narrow" w:eastAsiaTheme="minorHAnsi" w:hAnsi="Arial Narrow"/>
          <w:b/>
          <w:sz w:val="28"/>
          <w:szCs w:val="28"/>
          <w:lang w:eastAsia="en-US"/>
        </w:rPr>
        <w:t>.</w:t>
      </w:r>
    </w:p>
    <w:p w:rsidR="0027756D" w:rsidRPr="0027756D" w:rsidRDefault="0027756D" w:rsidP="0027756D">
      <w:pPr>
        <w:rPr>
          <w:rFonts w:ascii="Arial Narrow" w:eastAsiaTheme="minorHAnsi" w:hAnsi="Arial Narrow"/>
          <w:b/>
          <w:sz w:val="28"/>
          <w:szCs w:val="22"/>
          <w:lang w:eastAsia="en-US"/>
        </w:rPr>
      </w:pPr>
      <w:proofErr w:type="spellStart"/>
      <w:r w:rsidRPr="0027756D">
        <w:rPr>
          <w:rFonts w:ascii="Arial Narrow" w:eastAsiaTheme="minorHAnsi" w:hAnsi="Arial Narrow" w:cstheme="minorBidi"/>
          <w:b/>
          <w:sz w:val="38"/>
          <w:szCs w:val="38"/>
          <w:lang w:eastAsia="en-US"/>
        </w:rPr>
        <w:t>Дружногорского</w:t>
      </w:r>
      <w:proofErr w:type="spellEnd"/>
      <w:r w:rsidRPr="0027756D">
        <w:rPr>
          <w:rFonts w:ascii="Arial Narrow" w:eastAsiaTheme="minorHAnsi" w:hAnsi="Arial Narrow" w:cstheme="minorBidi"/>
          <w:b/>
          <w:sz w:val="38"/>
          <w:szCs w:val="38"/>
          <w:lang w:eastAsia="en-US"/>
        </w:rPr>
        <w:t xml:space="preserve"> городского поселения</w:t>
      </w:r>
      <w:r w:rsidRPr="0027756D">
        <w:rPr>
          <w:rFonts w:ascii="Arial Narrow" w:eastAsiaTheme="minorHAnsi" w:hAnsi="Arial Narrow" w:cstheme="minorBidi"/>
          <w:b/>
          <w:sz w:val="36"/>
          <w:szCs w:val="22"/>
          <w:lang w:eastAsia="en-US"/>
        </w:rPr>
        <w:t xml:space="preserve">                     </w:t>
      </w:r>
      <w:r w:rsidR="009E7974">
        <w:rPr>
          <w:rFonts w:ascii="Arial Narrow" w:eastAsiaTheme="minorHAnsi" w:hAnsi="Arial Narrow" w:cstheme="minorBidi"/>
          <w:b/>
          <w:sz w:val="36"/>
          <w:szCs w:val="22"/>
          <w:lang w:eastAsia="en-US"/>
        </w:rPr>
        <w:t xml:space="preserve"> </w:t>
      </w:r>
      <w:r w:rsidR="00E36972">
        <w:rPr>
          <w:rFonts w:ascii="Arial Narrow" w:eastAsiaTheme="minorHAnsi" w:hAnsi="Arial Narrow" w:cstheme="minorBidi"/>
          <w:b/>
          <w:sz w:val="36"/>
          <w:szCs w:val="22"/>
          <w:lang w:eastAsia="en-US"/>
        </w:rPr>
        <w:t xml:space="preserve"> </w:t>
      </w:r>
      <w:r w:rsidR="006350D1">
        <w:rPr>
          <w:rFonts w:ascii="Arial Narrow" w:eastAsiaTheme="minorHAnsi" w:hAnsi="Arial Narrow" w:cstheme="minorBidi"/>
          <w:b/>
          <w:sz w:val="36"/>
          <w:szCs w:val="22"/>
          <w:lang w:eastAsia="en-US"/>
        </w:rPr>
        <w:t xml:space="preserve"> </w:t>
      </w:r>
      <w:r w:rsidR="00A931E8">
        <w:rPr>
          <w:rFonts w:ascii="Arial Narrow" w:eastAsiaTheme="minorHAnsi" w:hAnsi="Arial Narrow" w:cstheme="minorBidi"/>
          <w:b/>
          <w:sz w:val="36"/>
          <w:szCs w:val="22"/>
          <w:lang w:eastAsia="en-US"/>
        </w:rPr>
        <w:t xml:space="preserve">  </w:t>
      </w:r>
      <w:r w:rsidRPr="0027756D">
        <w:rPr>
          <w:rFonts w:ascii="Arial Narrow" w:eastAsiaTheme="minorHAnsi" w:hAnsi="Arial Narrow"/>
          <w:b/>
          <w:sz w:val="32"/>
          <w:szCs w:val="22"/>
          <w:lang w:eastAsia="en-US"/>
        </w:rPr>
        <w:t xml:space="preserve">№ </w:t>
      </w:r>
      <w:r w:rsidR="00A931E8">
        <w:rPr>
          <w:rFonts w:ascii="Arial Narrow" w:eastAsiaTheme="minorHAnsi" w:hAnsi="Arial Narrow"/>
          <w:b/>
          <w:sz w:val="32"/>
          <w:szCs w:val="22"/>
          <w:lang w:eastAsia="en-US"/>
        </w:rPr>
        <w:t>2</w:t>
      </w:r>
    </w:p>
    <w:p w:rsidR="0027756D" w:rsidRPr="0027756D" w:rsidRDefault="0027756D" w:rsidP="0027756D">
      <w:pPr>
        <w:rPr>
          <w:rFonts w:eastAsiaTheme="minorHAnsi"/>
          <w:b/>
          <w:sz w:val="20"/>
          <w:szCs w:val="20"/>
          <w:lang w:eastAsia="en-US"/>
        </w:rPr>
      </w:pPr>
      <w:proofErr w:type="spellStart"/>
      <w:r w:rsidRPr="0027756D">
        <w:rPr>
          <w:rFonts w:eastAsiaTheme="minorHAnsi"/>
          <w:b/>
          <w:i/>
          <w:sz w:val="20"/>
          <w:szCs w:val="20"/>
          <w:lang w:eastAsia="en-US"/>
        </w:rPr>
        <w:t>_________________</w:t>
      </w:r>
      <w:r w:rsidRPr="0027756D">
        <w:rPr>
          <w:rFonts w:eastAsiaTheme="minorHAnsi"/>
          <w:b/>
          <w:i/>
          <w:sz w:val="22"/>
          <w:szCs w:val="20"/>
          <w:lang w:eastAsia="en-US"/>
        </w:rPr>
        <w:t>Информационный</w:t>
      </w:r>
      <w:proofErr w:type="spellEnd"/>
      <w:r w:rsidRPr="0027756D">
        <w:rPr>
          <w:rFonts w:eastAsiaTheme="minorHAnsi"/>
          <w:b/>
          <w:i/>
          <w:sz w:val="22"/>
          <w:szCs w:val="20"/>
          <w:lang w:eastAsia="en-US"/>
        </w:rPr>
        <w:t xml:space="preserve"> бюллетень</w:t>
      </w:r>
      <w:r w:rsidRPr="0027756D">
        <w:rPr>
          <w:rFonts w:eastAsiaTheme="minorHAnsi"/>
          <w:b/>
          <w:i/>
          <w:sz w:val="20"/>
          <w:szCs w:val="20"/>
          <w:lang w:eastAsia="en-US"/>
        </w:rPr>
        <w:t>________________________________________</w:t>
      </w:r>
    </w:p>
    <w:p w:rsidR="0027756D" w:rsidRPr="0027756D" w:rsidRDefault="0027756D" w:rsidP="0027756D">
      <w:pPr>
        <w:ind w:right="260" w:firstLine="142"/>
        <w:jc w:val="right"/>
        <w:rPr>
          <w:rFonts w:eastAsiaTheme="minorHAnsi"/>
          <w:sz w:val="16"/>
          <w:szCs w:val="16"/>
          <w:lang w:eastAsia="en-US"/>
        </w:rPr>
      </w:pPr>
      <w:r w:rsidRPr="0027756D">
        <w:rPr>
          <w:rFonts w:eastAsiaTheme="minorHAnsi"/>
          <w:sz w:val="16"/>
          <w:szCs w:val="16"/>
          <w:lang w:eastAsia="en-US"/>
        </w:rPr>
        <w:t>Тираж:  10 экземпляров.  Распространяется бесплатно.</w:t>
      </w:r>
    </w:p>
    <w:p w:rsidR="0027756D" w:rsidRPr="0027756D" w:rsidRDefault="0027756D" w:rsidP="0027756D">
      <w:pPr>
        <w:ind w:right="260" w:firstLine="142"/>
        <w:jc w:val="right"/>
        <w:rPr>
          <w:rFonts w:eastAsiaTheme="minorHAnsi"/>
          <w:sz w:val="16"/>
          <w:szCs w:val="16"/>
          <w:lang w:eastAsia="en-US"/>
        </w:rPr>
      </w:pPr>
      <w:r w:rsidRPr="0027756D">
        <w:rPr>
          <w:rFonts w:eastAsiaTheme="minorHAnsi"/>
          <w:sz w:val="16"/>
          <w:szCs w:val="16"/>
          <w:lang w:eastAsia="en-US"/>
        </w:rPr>
        <w:t xml:space="preserve">Учредитель: Совет депутатов </w:t>
      </w:r>
      <w:proofErr w:type="spellStart"/>
      <w:r w:rsidRPr="0027756D">
        <w:rPr>
          <w:rFonts w:eastAsiaTheme="minorHAnsi"/>
          <w:sz w:val="16"/>
          <w:szCs w:val="16"/>
          <w:lang w:eastAsia="en-US"/>
        </w:rPr>
        <w:t>Дружногорского</w:t>
      </w:r>
      <w:proofErr w:type="spellEnd"/>
      <w:r w:rsidRPr="0027756D">
        <w:rPr>
          <w:rFonts w:eastAsiaTheme="minorHAnsi"/>
          <w:sz w:val="16"/>
          <w:szCs w:val="16"/>
          <w:lang w:eastAsia="en-US"/>
        </w:rPr>
        <w:t xml:space="preserve"> городского поселения; Главный редактор: </w:t>
      </w:r>
      <w:proofErr w:type="spellStart"/>
      <w:r w:rsidR="00972C8A">
        <w:rPr>
          <w:rFonts w:eastAsiaTheme="minorHAnsi"/>
          <w:sz w:val="16"/>
          <w:szCs w:val="16"/>
          <w:lang w:eastAsia="en-US"/>
        </w:rPr>
        <w:t>Отс</w:t>
      </w:r>
      <w:proofErr w:type="spellEnd"/>
      <w:r w:rsidR="00972C8A">
        <w:rPr>
          <w:rFonts w:eastAsiaTheme="minorHAnsi"/>
          <w:sz w:val="16"/>
          <w:szCs w:val="16"/>
          <w:lang w:eastAsia="en-US"/>
        </w:rPr>
        <w:t xml:space="preserve"> И.В.</w:t>
      </w:r>
    </w:p>
    <w:p w:rsidR="0027756D" w:rsidRPr="00AE4898" w:rsidRDefault="0027756D" w:rsidP="0027756D">
      <w:pPr>
        <w:ind w:right="260" w:firstLine="142"/>
        <w:jc w:val="right"/>
        <w:rPr>
          <w:rFonts w:eastAsiaTheme="minorHAnsi"/>
          <w:b/>
          <w:sz w:val="16"/>
          <w:szCs w:val="16"/>
          <w:lang w:eastAsia="en-US"/>
        </w:rPr>
      </w:pPr>
      <w:r w:rsidRPr="00AE4898">
        <w:rPr>
          <w:rFonts w:eastAsiaTheme="minorHAnsi"/>
          <w:b/>
          <w:sz w:val="16"/>
          <w:szCs w:val="16"/>
          <w:lang w:eastAsia="en-US"/>
        </w:rPr>
        <w:t xml:space="preserve">Адрес редакции и издателя: 188377, </w:t>
      </w:r>
      <w:proofErr w:type="gramStart"/>
      <w:r w:rsidRPr="00AE4898">
        <w:rPr>
          <w:rFonts w:eastAsiaTheme="minorHAnsi"/>
          <w:b/>
          <w:sz w:val="16"/>
          <w:szCs w:val="16"/>
          <w:lang w:eastAsia="en-US"/>
        </w:rPr>
        <w:t>Ленинградская</w:t>
      </w:r>
      <w:proofErr w:type="gramEnd"/>
      <w:r w:rsidRPr="00AE4898">
        <w:rPr>
          <w:rFonts w:eastAsiaTheme="minorHAnsi"/>
          <w:b/>
          <w:sz w:val="16"/>
          <w:szCs w:val="16"/>
          <w:lang w:eastAsia="en-US"/>
        </w:rPr>
        <w:t xml:space="preserve"> обл., Гатчинский </w:t>
      </w:r>
      <w:proofErr w:type="spellStart"/>
      <w:r w:rsidRPr="00AE4898">
        <w:rPr>
          <w:rFonts w:eastAsiaTheme="minorHAnsi"/>
          <w:b/>
          <w:sz w:val="16"/>
          <w:szCs w:val="16"/>
          <w:lang w:eastAsia="en-US"/>
        </w:rPr>
        <w:t>р-он</w:t>
      </w:r>
      <w:proofErr w:type="spellEnd"/>
      <w:r w:rsidRPr="00AE4898">
        <w:rPr>
          <w:rFonts w:eastAsiaTheme="minorHAnsi"/>
          <w:b/>
          <w:sz w:val="16"/>
          <w:szCs w:val="16"/>
          <w:lang w:eastAsia="en-US"/>
        </w:rPr>
        <w:t>, г.п. Дружная Горка, ул. Садовая, д.4</w:t>
      </w:r>
    </w:p>
    <w:p w:rsidR="000625DC" w:rsidRPr="00AE4898" w:rsidRDefault="000625DC" w:rsidP="00132FCF">
      <w:pPr>
        <w:pStyle w:val="ConsNormal"/>
        <w:ind w:firstLine="0"/>
        <w:jc w:val="both"/>
        <w:rPr>
          <w:rFonts w:ascii="Times New Roman" w:hAnsi="Times New Roman" w:cs="Times New Roman"/>
          <w:b/>
          <w:sz w:val="18"/>
          <w:szCs w:val="24"/>
        </w:rPr>
        <w:sectPr w:rsidR="000625DC" w:rsidRPr="00AE4898" w:rsidSect="000313D9">
          <w:footerReference w:type="default" r:id="rId9"/>
          <w:footerReference w:type="first" r:id="rId10"/>
          <w:pgSz w:w="11906" w:h="16838"/>
          <w:pgMar w:top="720" w:right="720" w:bottom="720" w:left="720" w:header="708" w:footer="28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D60F92" w:rsidRDefault="00D60F92" w:rsidP="006C067D">
      <w:pPr>
        <w:jc w:val="center"/>
      </w:pPr>
    </w:p>
    <w:p w:rsidR="004873A9" w:rsidRPr="00F26AE0" w:rsidRDefault="004873A9" w:rsidP="004873A9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F26AE0">
        <w:rPr>
          <w:b/>
          <w:bCs/>
          <w:color w:val="000000"/>
        </w:rPr>
        <w:t>Извещение о проведении торгов</w:t>
      </w:r>
    </w:p>
    <w:p w:rsidR="004873A9" w:rsidRPr="00F26AE0" w:rsidRDefault="004873A9" w:rsidP="004873A9">
      <w:pPr>
        <w:widowControl w:val="0"/>
        <w:autoSpaceDE w:val="0"/>
        <w:autoSpaceDN w:val="0"/>
        <w:adjustRightInd w:val="0"/>
        <w:spacing w:before="60" w:after="300"/>
        <w:jc w:val="center"/>
        <w:rPr>
          <w:b/>
          <w:bCs/>
          <w:color w:val="000000"/>
        </w:rPr>
      </w:pPr>
      <w:r w:rsidRPr="00F26AE0">
        <w:rPr>
          <w:b/>
          <w:bCs/>
          <w:color w:val="000000"/>
        </w:rPr>
        <w:t xml:space="preserve"> № 130221/1793656/01</w:t>
      </w:r>
    </w:p>
    <w:p w:rsidR="00201CFA" w:rsidRPr="00201CFA" w:rsidRDefault="00201CFA" w:rsidP="00201CFA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201CFA">
        <w:rPr>
          <w:b/>
          <w:bCs/>
          <w:color w:val="000000"/>
        </w:rPr>
        <w:t>Извещение о проведении торгов</w:t>
      </w:r>
    </w:p>
    <w:p w:rsidR="00201CFA" w:rsidRPr="00201CFA" w:rsidRDefault="00201CFA" w:rsidP="00201CFA">
      <w:pPr>
        <w:widowControl w:val="0"/>
        <w:autoSpaceDE w:val="0"/>
        <w:autoSpaceDN w:val="0"/>
        <w:adjustRightInd w:val="0"/>
        <w:spacing w:before="60" w:after="300"/>
        <w:jc w:val="center"/>
        <w:rPr>
          <w:b/>
          <w:bCs/>
          <w:color w:val="000000"/>
        </w:rPr>
      </w:pPr>
      <w:r w:rsidRPr="00201CFA">
        <w:rPr>
          <w:b/>
          <w:bCs/>
          <w:color w:val="000000"/>
        </w:rPr>
        <w:t xml:space="preserve"> № 13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68"/>
        <w:gridCol w:w="4535"/>
      </w:tblGrid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Форма проведения торгов: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Открытый аукцион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Сайт размещения документации о торгах: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http://torgi.gov.ru/ http://drgp.ru/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Количество лотов: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 xml:space="preserve">2 </w:t>
            </w:r>
            <w:r w:rsidRPr="00A779A9">
              <w:rPr>
                <w:i/>
                <w:color w:val="000000"/>
              </w:rPr>
              <w:t>(согласно приложению)</w:t>
            </w:r>
          </w:p>
        </w:tc>
      </w:tr>
    </w:tbl>
    <w:p w:rsidR="00201CFA" w:rsidRPr="00A779A9" w:rsidRDefault="00201CFA" w:rsidP="00201CFA">
      <w:pPr>
        <w:widowControl w:val="0"/>
        <w:autoSpaceDE w:val="0"/>
        <w:autoSpaceDN w:val="0"/>
        <w:adjustRightInd w:val="0"/>
        <w:spacing w:before="300" w:after="300"/>
        <w:rPr>
          <w:b/>
          <w:bCs/>
          <w:i/>
          <w:iCs/>
          <w:color w:val="000000"/>
        </w:rPr>
      </w:pPr>
      <w:r w:rsidRPr="00A779A9">
        <w:rPr>
          <w:b/>
          <w:bCs/>
          <w:i/>
          <w:iCs/>
          <w:color w:val="000000"/>
        </w:rPr>
        <w:t>Контактная информация организатора торгов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68"/>
        <w:gridCol w:w="4535"/>
      </w:tblGrid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Наименование организации: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АДМИНИСТРАЦИЯ МУНИЦИПАЛЬНОГО ОБРАЗОВАНИЯ ДРУЖНОГОРСКОЕ ГОРОДСКОЕ ПОСЕЛЕНИЕ ГАТЧИНСКОГО МУНИЦИПАЛЬНОГО РАЙОНА ЛЕНИНГРАДСКОЙ ОБЛАСТИ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Адрес: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188377, ОБЛАСТЬ ЛЕНИНГРАДСКАЯ, РАЙОН ГАТЧИНСКИЙ, ГОРОДСКОЙ ПОСЕЛОК ДРУЖНАЯ ГОРКА, УЛИЦА САДОВАЯ, д. ДОМ 4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Телефон: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8(81371) 65-134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Факс: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8(81371)65-330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proofErr w:type="spellStart"/>
            <w:r w:rsidRPr="00A779A9">
              <w:rPr>
                <w:i/>
                <w:iCs/>
                <w:color w:val="000000"/>
              </w:rPr>
              <w:t>E-mail</w:t>
            </w:r>
            <w:proofErr w:type="spellEnd"/>
            <w:r w:rsidRPr="00A779A9">
              <w:rPr>
                <w:i/>
                <w:iCs/>
                <w:color w:val="000000"/>
              </w:rPr>
              <w:t>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zem.drgp@ya.ru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Контактное лицо: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Виноградов Олег Игоревич</w:t>
            </w:r>
          </w:p>
        </w:tc>
      </w:tr>
    </w:tbl>
    <w:p w:rsidR="00201CFA" w:rsidRPr="00A779A9" w:rsidRDefault="00201CFA" w:rsidP="00201CFA">
      <w:pPr>
        <w:widowControl w:val="0"/>
        <w:autoSpaceDE w:val="0"/>
        <w:autoSpaceDN w:val="0"/>
        <w:adjustRightInd w:val="0"/>
        <w:spacing w:before="300" w:after="300"/>
        <w:rPr>
          <w:b/>
          <w:bCs/>
          <w:i/>
          <w:iCs/>
          <w:color w:val="000000"/>
        </w:rPr>
      </w:pPr>
      <w:r w:rsidRPr="00A779A9">
        <w:rPr>
          <w:b/>
          <w:bCs/>
          <w:i/>
          <w:iCs/>
          <w:color w:val="000000"/>
        </w:rPr>
        <w:t>Условия проведения торгов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68"/>
        <w:gridCol w:w="4535"/>
      </w:tblGrid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Только для субъектов малого и среднего предпринимательства: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Да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Срок, место и порядок предоставления документации о торгах: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 xml:space="preserve">Аукционная документация размещена на официальном сайте торгов </w:t>
            </w:r>
            <w:proofErr w:type="spellStart"/>
            <w:r w:rsidRPr="00A779A9">
              <w:rPr>
                <w:color w:val="000000"/>
              </w:rPr>
              <w:t>www.torgi.gov.ru</w:t>
            </w:r>
            <w:proofErr w:type="spellEnd"/>
            <w:r w:rsidRPr="00A779A9">
              <w:rPr>
                <w:color w:val="000000"/>
              </w:rPr>
              <w:t xml:space="preserve">, официальном сайте </w:t>
            </w:r>
            <w:proofErr w:type="spellStart"/>
            <w:r w:rsidRPr="00A779A9">
              <w:rPr>
                <w:color w:val="000000"/>
              </w:rPr>
              <w:t>Дружногорского</w:t>
            </w:r>
            <w:proofErr w:type="spellEnd"/>
            <w:r w:rsidRPr="00A779A9">
              <w:rPr>
                <w:color w:val="000000"/>
              </w:rPr>
              <w:t xml:space="preserve"> городского поселения </w:t>
            </w:r>
            <w:proofErr w:type="spellStart"/>
            <w:r w:rsidRPr="00A779A9">
              <w:rPr>
                <w:color w:val="000000"/>
              </w:rPr>
              <w:t>www.drgp.ru</w:t>
            </w:r>
            <w:proofErr w:type="spellEnd"/>
            <w:r w:rsidRPr="00A779A9">
              <w:rPr>
                <w:color w:val="000000"/>
              </w:rPr>
              <w:t>, а также предоставляется (в том числе в электронном виде) по месту нахождения организатора аукциона на основании письменного заявления любого заинтересованного лица в день получения соответствующего заявления. Предоставление документации осуществляется на безвозмездной основе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Срок отказа от проведения торгов: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01.03.2021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Дата окончания приема заявок: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05.03.2021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Дата и время проведения аукциона: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10.03.2021 10:00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Место проведения аукциона: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 xml:space="preserve">Ленинградская область, Гатчинский район, </w:t>
            </w:r>
            <w:proofErr w:type="spellStart"/>
            <w:r w:rsidRPr="00A779A9">
              <w:rPr>
                <w:color w:val="000000"/>
              </w:rPr>
              <w:t>гп</w:t>
            </w:r>
            <w:proofErr w:type="spellEnd"/>
            <w:r w:rsidRPr="00A779A9">
              <w:rPr>
                <w:color w:val="000000"/>
              </w:rPr>
              <w:t xml:space="preserve">. Дружная Горка, ул. Садовая, д. 4, </w:t>
            </w:r>
            <w:proofErr w:type="spellStart"/>
            <w:r w:rsidRPr="00A779A9">
              <w:rPr>
                <w:color w:val="000000"/>
              </w:rPr>
              <w:t>каб</w:t>
            </w:r>
            <w:proofErr w:type="spellEnd"/>
            <w:r w:rsidRPr="00A779A9">
              <w:rPr>
                <w:color w:val="000000"/>
              </w:rPr>
              <w:t>. 2</w:t>
            </w:r>
          </w:p>
        </w:tc>
      </w:tr>
    </w:tbl>
    <w:p w:rsidR="00201CFA" w:rsidRPr="00A779A9" w:rsidRDefault="00201CFA" w:rsidP="00201CFA">
      <w:pPr>
        <w:ind w:hanging="567"/>
        <w:jc w:val="both"/>
      </w:pPr>
    </w:p>
    <w:p w:rsidR="00201CFA" w:rsidRPr="00A779A9" w:rsidRDefault="00201CFA" w:rsidP="00201CFA">
      <w:pPr>
        <w:widowControl w:val="0"/>
        <w:autoSpaceDE w:val="0"/>
        <w:autoSpaceDN w:val="0"/>
        <w:adjustRightInd w:val="0"/>
        <w:spacing w:before="60" w:after="300"/>
        <w:jc w:val="center"/>
        <w:rPr>
          <w:b/>
          <w:bCs/>
          <w:color w:val="000000"/>
        </w:rPr>
      </w:pPr>
      <w:r w:rsidRPr="00A779A9">
        <w:rPr>
          <w:b/>
          <w:bCs/>
          <w:color w:val="000000"/>
        </w:rPr>
        <w:t>Лот № 1</w:t>
      </w:r>
    </w:p>
    <w:p w:rsidR="00201CFA" w:rsidRPr="00A779A9" w:rsidRDefault="00201CFA" w:rsidP="00201CFA">
      <w:pPr>
        <w:widowControl w:val="0"/>
        <w:autoSpaceDE w:val="0"/>
        <w:autoSpaceDN w:val="0"/>
        <w:adjustRightInd w:val="0"/>
        <w:spacing w:before="300" w:after="300"/>
        <w:rPr>
          <w:b/>
          <w:bCs/>
          <w:i/>
          <w:iCs/>
          <w:color w:val="000000"/>
        </w:rPr>
      </w:pPr>
      <w:r w:rsidRPr="00A779A9">
        <w:rPr>
          <w:b/>
          <w:bCs/>
          <w:i/>
          <w:iCs/>
          <w:color w:val="000000"/>
        </w:rPr>
        <w:t>Общая информация по лоту: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68"/>
        <w:gridCol w:w="4535"/>
      </w:tblGrid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Тип имущества: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Помещение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lastRenderedPageBreak/>
              <w:t>Вид собственности: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Муниципальная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Вид договора: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Договор аренды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Описание и технические характеристики: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Часть нежилого здания, расположенная на первом этаже, состоящая из четырёх помещений, имеющая отдельный вход с улицы.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Целевое назначение: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осуществление торговой деятельности непродовольственными товарами,</w:t>
            </w:r>
            <w:r w:rsidRPr="00A779A9">
              <w:t xml:space="preserve"> </w:t>
            </w:r>
            <w:r w:rsidRPr="00A779A9">
              <w:rPr>
                <w:color w:val="000000"/>
              </w:rPr>
              <w:t>оказание услуг населению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Местоположение: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 xml:space="preserve">Ленинградская область, Гатчинский район, </w:t>
            </w:r>
            <w:proofErr w:type="spellStart"/>
            <w:r w:rsidRPr="00A779A9">
              <w:rPr>
                <w:color w:val="000000"/>
              </w:rPr>
              <w:t>гп</w:t>
            </w:r>
            <w:proofErr w:type="spellEnd"/>
            <w:r w:rsidRPr="00A779A9">
              <w:rPr>
                <w:color w:val="000000"/>
              </w:rPr>
              <w:t>. Дружная Горка, ул. Садовая, д. 4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Площадь в кв</w:t>
            </w:r>
            <w:proofErr w:type="gramStart"/>
            <w:r w:rsidRPr="00A779A9">
              <w:rPr>
                <w:i/>
                <w:iCs/>
                <w:color w:val="000000"/>
              </w:rPr>
              <w:t>.м</w:t>
            </w:r>
            <w:proofErr w:type="gramEnd"/>
            <w:r w:rsidRPr="00A779A9">
              <w:rPr>
                <w:i/>
                <w:iCs/>
                <w:color w:val="000000"/>
              </w:rPr>
              <w:t>етрах: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31.5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Срок заключения договора: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Лет: 5, месяцев: 0, дней: 0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Предмет торга: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Ежегодный платеж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Ежегодный платеж в валюте лота: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117 936 руб.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Общая начальная (минимальная) цена за договор в валюте лота: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589 680 руб.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Ежемесячная начальная цена 1 кв</w:t>
            </w:r>
            <w:proofErr w:type="gramStart"/>
            <w:r w:rsidRPr="00A779A9">
              <w:rPr>
                <w:i/>
                <w:iCs/>
                <w:color w:val="000000"/>
              </w:rPr>
              <w:t>.м</w:t>
            </w:r>
            <w:proofErr w:type="gramEnd"/>
            <w:r w:rsidRPr="00A779A9">
              <w:rPr>
                <w:i/>
                <w:iCs/>
                <w:color w:val="000000"/>
              </w:rPr>
              <w:t xml:space="preserve"> в валюте лота: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312 руб.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Размер задатка в валюте лота: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29 484 руб.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Обременение: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Нет</w:t>
            </w:r>
          </w:p>
        </w:tc>
      </w:tr>
      <w:tr w:rsidR="00201CFA" w:rsidRPr="00A779A9" w:rsidTr="004873A9"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Субаренда:</w:t>
            </w:r>
          </w:p>
        </w:tc>
        <w:tc>
          <w:tcPr>
            <w:tcW w:w="4535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Нет</w:t>
            </w:r>
          </w:p>
        </w:tc>
      </w:tr>
    </w:tbl>
    <w:p w:rsidR="00201CFA" w:rsidRPr="00A779A9" w:rsidRDefault="00201CFA" w:rsidP="00201CFA"/>
    <w:p w:rsidR="00201CFA" w:rsidRPr="00201CFA" w:rsidRDefault="00201CFA" w:rsidP="00AE4898">
      <w:pPr>
        <w:jc w:val="center"/>
        <w:rPr>
          <w:b/>
        </w:rPr>
      </w:pPr>
    </w:p>
    <w:p w:rsidR="00201CFA" w:rsidRPr="00A779A9" w:rsidRDefault="00201CFA" w:rsidP="00201CFA">
      <w:pPr>
        <w:widowControl w:val="0"/>
        <w:autoSpaceDE w:val="0"/>
        <w:autoSpaceDN w:val="0"/>
        <w:adjustRightInd w:val="0"/>
        <w:spacing w:before="60" w:after="300"/>
        <w:jc w:val="center"/>
        <w:rPr>
          <w:b/>
          <w:bCs/>
          <w:color w:val="000000"/>
        </w:rPr>
      </w:pPr>
      <w:r w:rsidRPr="00A779A9">
        <w:rPr>
          <w:b/>
          <w:bCs/>
          <w:color w:val="000000"/>
        </w:rPr>
        <w:t>Лот № 2</w:t>
      </w:r>
    </w:p>
    <w:p w:rsidR="00201CFA" w:rsidRPr="00A779A9" w:rsidRDefault="00201CFA" w:rsidP="00201CFA">
      <w:pPr>
        <w:widowControl w:val="0"/>
        <w:autoSpaceDE w:val="0"/>
        <w:autoSpaceDN w:val="0"/>
        <w:adjustRightInd w:val="0"/>
        <w:spacing w:before="300" w:after="300"/>
        <w:rPr>
          <w:b/>
          <w:bCs/>
          <w:i/>
          <w:iCs/>
          <w:color w:val="000000"/>
        </w:rPr>
      </w:pPr>
      <w:r w:rsidRPr="00A779A9">
        <w:rPr>
          <w:b/>
          <w:bCs/>
          <w:i/>
          <w:iCs/>
          <w:color w:val="000000"/>
        </w:rPr>
        <w:t>Общая информация по лоту: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69"/>
        <w:gridCol w:w="4534"/>
      </w:tblGrid>
      <w:tr w:rsidR="00201CFA" w:rsidRPr="00A779A9" w:rsidTr="004873A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Тип имущества:</w:t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Помещение</w:t>
            </w:r>
          </w:p>
        </w:tc>
      </w:tr>
      <w:tr w:rsidR="00201CFA" w:rsidRPr="00A779A9" w:rsidTr="004873A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Вид собственности:</w:t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Муниципальная</w:t>
            </w:r>
          </w:p>
        </w:tc>
      </w:tr>
      <w:tr w:rsidR="00201CFA" w:rsidRPr="00A779A9" w:rsidTr="004873A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Вид договора:</w:t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Договор аренды</w:t>
            </w:r>
          </w:p>
        </w:tc>
      </w:tr>
      <w:tr w:rsidR="00201CFA" w:rsidRPr="00A779A9" w:rsidTr="004873A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Описание и технические характеристики:</w:t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Часть нежилого здания, расположенная на первом этаже, состоящая из двух помещений, имеющая отдельный вход с улицы.</w:t>
            </w:r>
          </w:p>
        </w:tc>
      </w:tr>
      <w:tr w:rsidR="00201CFA" w:rsidRPr="00A779A9" w:rsidTr="004873A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Целевое назначение:</w:t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осуществление торговой деятельности непродовольственными товарами, оказание услуг населению</w:t>
            </w:r>
          </w:p>
        </w:tc>
      </w:tr>
      <w:tr w:rsidR="00201CFA" w:rsidRPr="00A779A9" w:rsidTr="004873A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Местоположение:</w:t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 xml:space="preserve">Ленинградская область, Гатчинский район, </w:t>
            </w:r>
            <w:proofErr w:type="spellStart"/>
            <w:r w:rsidRPr="00A779A9">
              <w:rPr>
                <w:color w:val="000000"/>
              </w:rPr>
              <w:t>гп</w:t>
            </w:r>
            <w:proofErr w:type="spellEnd"/>
            <w:r w:rsidRPr="00A779A9">
              <w:rPr>
                <w:color w:val="000000"/>
              </w:rPr>
              <w:t>. Дружная Горка, ул. Садовая, д. 4</w:t>
            </w:r>
          </w:p>
        </w:tc>
      </w:tr>
      <w:tr w:rsidR="00201CFA" w:rsidRPr="00A779A9" w:rsidTr="004873A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Площадь в кв</w:t>
            </w:r>
            <w:proofErr w:type="gramStart"/>
            <w:r w:rsidRPr="00A779A9">
              <w:rPr>
                <w:i/>
                <w:iCs/>
                <w:color w:val="000000"/>
              </w:rPr>
              <w:t>.м</w:t>
            </w:r>
            <w:proofErr w:type="gramEnd"/>
            <w:r w:rsidRPr="00A779A9">
              <w:rPr>
                <w:i/>
                <w:iCs/>
                <w:color w:val="000000"/>
              </w:rPr>
              <w:t>етрах:</w:t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68.4</w:t>
            </w:r>
          </w:p>
        </w:tc>
      </w:tr>
      <w:tr w:rsidR="00201CFA" w:rsidRPr="00A779A9" w:rsidTr="004873A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Срок заключения договора:</w:t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Лет: 5, месяцев: 0, дней: 0</w:t>
            </w:r>
          </w:p>
        </w:tc>
      </w:tr>
      <w:tr w:rsidR="00201CFA" w:rsidRPr="00A779A9" w:rsidTr="004873A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Предмет торга:</w:t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Ежегодный платеж</w:t>
            </w:r>
          </w:p>
        </w:tc>
      </w:tr>
      <w:tr w:rsidR="00201CFA" w:rsidRPr="00A779A9" w:rsidTr="004873A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Ежегодный платеж в валюте лота:</w:t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254 448 руб.</w:t>
            </w:r>
          </w:p>
        </w:tc>
      </w:tr>
      <w:tr w:rsidR="00201CFA" w:rsidRPr="00A779A9" w:rsidTr="004873A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Общая начальная (минимальная) цена за договор в валюте лота:</w:t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1 272 240 руб.</w:t>
            </w:r>
          </w:p>
        </w:tc>
      </w:tr>
      <w:tr w:rsidR="00201CFA" w:rsidRPr="00A779A9" w:rsidTr="004873A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Ежемесячная начальная цена 1 кв</w:t>
            </w:r>
            <w:proofErr w:type="gramStart"/>
            <w:r w:rsidRPr="00A779A9">
              <w:rPr>
                <w:i/>
                <w:iCs/>
                <w:color w:val="000000"/>
              </w:rPr>
              <w:t>.м</w:t>
            </w:r>
            <w:proofErr w:type="gramEnd"/>
            <w:r w:rsidRPr="00A779A9">
              <w:rPr>
                <w:i/>
                <w:iCs/>
                <w:color w:val="000000"/>
              </w:rPr>
              <w:t xml:space="preserve"> в валюте лота:</w:t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310 руб.</w:t>
            </w:r>
          </w:p>
        </w:tc>
      </w:tr>
      <w:tr w:rsidR="00201CFA" w:rsidRPr="00A779A9" w:rsidTr="004873A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Размер задатка в валюте лота:</w:t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63 612 руб.</w:t>
            </w:r>
          </w:p>
        </w:tc>
      </w:tr>
      <w:tr w:rsidR="00201CFA" w:rsidRPr="00A779A9" w:rsidTr="004873A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Обременение:</w:t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Нет</w:t>
            </w:r>
          </w:p>
        </w:tc>
      </w:tr>
      <w:tr w:rsidR="00201CFA" w:rsidRPr="00A779A9" w:rsidTr="004873A9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i/>
                <w:iCs/>
                <w:color w:val="000000"/>
              </w:rPr>
            </w:pPr>
            <w:r w:rsidRPr="00A779A9">
              <w:rPr>
                <w:i/>
                <w:iCs/>
                <w:color w:val="000000"/>
              </w:rPr>
              <w:t>Субаренда:</w:t>
            </w: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</w:tcPr>
          <w:p w:rsidR="00201CFA" w:rsidRPr="00A779A9" w:rsidRDefault="00201CFA" w:rsidP="004873A9">
            <w:pPr>
              <w:widowControl w:val="0"/>
              <w:autoSpaceDE w:val="0"/>
              <w:autoSpaceDN w:val="0"/>
              <w:adjustRightInd w:val="0"/>
              <w:spacing w:after="120"/>
              <w:rPr>
                <w:color w:val="000000"/>
              </w:rPr>
            </w:pPr>
            <w:r w:rsidRPr="00A779A9">
              <w:rPr>
                <w:color w:val="000000"/>
              </w:rPr>
              <w:t>Нет</w:t>
            </w:r>
          </w:p>
        </w:tc>
      </w:tr>
    </w:tbl>
    <w:p w:rsidR="00201CFA" w:rsidRPr="00A779A9" w:rsidRDefault="00201CFA" w:rsidP="00201CFA"/>
    <w:p w:rsidR="00201CFA" w:rsidRPr="00A779A9" w:rsidRDefault="00201CFA" w:rsidP="00201CFA"/>
    <w:p w:rsidR="00201CFA" w:rsidRDefault="00201CFA" w:rsidP="00AE4898">
      <w:pPr>
        <w:jc w:val="center"/>
        <w:rPr>
          <w:b/>
        </w:rPr>
      </w:pPr>
    </w:p>
    <w:p w:rsidR="00201CFA" w:rsidRDefault="00201CFA" w:rsidP="00AE4898">
      <w:pPr>
        <w:jc w:val="center"/>
        <w:rPr>
          <w:b/>
        </w:rPr>
      </w:pPr>
    </w:p>
    <w:p w:rsidR="00201CFA" w:rsidRDefault="00201CFA" w:rsidP="00AE4898">
      <w:pPr>
        <w:jc w:val="center"/>
        <w:rPr>
          <w:b/>
        </w:rPr>
      </w:pPr>
    </w:p>
    <w:p w:rsidR="00201CFA" w:rsidRPr="00C96D84" w:rsidRDefault="00201CFA" w:rsidP="00201CFA">
      <w:pPr>
        <w:snapToGrid w:val="0"/>
        <w:jc w:val="right"/>
      </w:pPr>
      <w:r w:rsidRPr="00C96D84">
        <w:t>УТВЕРЖДЕНА</w:t>
      </w:r>
    </w:p>
    <w:p w:rsidR="00201CFA" w:rsidRPr="00C96D84" w:rsidRDefault="00201CFA" w:rsidP="00201CFA">
      <w:pPr>
        <w:snapToGrid w:val="0"/>
        <w:jc w:val="right"/>
      </w:pPr>
      <w:r w:rsidRPr="00C96D84">
        <w:t>Постановлением администрации</w:t>
      </w:r>
    </w:p>
    <w:p w:rsidR="00201CFA" w:rsidRPr="00C96D84" w:rsidRDefault="00201CFA" w:rsidP="00201CFA">
      <w:pPr>
        <w:snapToGrid w:val="0"/>
        <w:jc w:val="right"/>
      </w:pPr>
      <w:r w:rsidRPr="00C96D84">
        <w:t xml:space="preserve"> </w:t>
      </w:r>
      <w:proofErr w:type="spellStart"/>
      <w:r w:rsidRPr="00C96D84">
        <w:t>Дружногорского</w:t>
      </w:r>
      <w:proofErr w:type="spellEnd"/>
      <w:r w:rsidRPr="00C96D84">
        <w:t xml:space="preserve"> городского поселения</w:t>
      </w:r>
    </w:p>
    <w:p w:rsidR="00201CFA" w:rsidRPr="00C96D84" w:rsidRDefault="00201CFA" w:rsidP="00201CFA">
      <w:pPr>
        <w:snapToGrid w:val="0"/>
        <w:jc w:val="right"/>
      </w:pPr>
      <w:r w:rsidRPr="00C96D84">
        <w:t>от 10 февраля 2021 г. № 47</w:t>
      </w:r>
    </w:p>
    <w:p w:rsidR="00201CFA" w:rsidRPr="00C96D84" w:rsidRDefault="00201CFA" w:rsidP="00201CFA">
      <w:pPr>
        <w:jc w:val="center"/>
      </w:pPr>
    </w:p>
    <w:p w:rsidR="00201CFA" w:rsidRPr="004873A9" w:rsidRDefault="00201CFA" w:rsidP="00201CFA">
      <w:pPr>
        <w:pStyle w:val="a7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873A9">
        <w:rPr>
          <w:rFonts w:ascii="Times New Roman" w:hAnsi="Times New Roman" w:cs="Times New Roman"/>
          <w:b/>
          <w:sz w:val="18"/>
          <w:szCs w:val="18"/>
        </w:rPr>
        <w:t>ДОКУМЕНТАЦИЯ ОБ АУКЦИОНЕ</w:t>
      </w:r>
    </w:p>
    <w:p w:rsidR="00201CFA" w:rsidRPr="00C96D84" w:rsidRDefault="00201CFA" w:rsidP="00201CFA">
      <w:pPr>
        <w:jc w:val="center"/>
      </w:pPr>
      <w:r w:rsidRPr="00C96D84">
        <w:t xml:space="preserve">на право заключения договора аренды муниципального имущества принадлежащего на праве собственности </w:t>
      </w:r>
      <w:r w:rsidRPr="00C96D84">
        <w:rPr>
          <w:bCs/>
        </w:rPr>
        <w:t xml:space="preserve">муниципальному образованию </w:t>
      </w:r>
      <w:proofErr w:type="spellStart"/>
      <w:r w:rsidRPr="00C96D84">
        <w:t>Дружногорское</w:t>
      </w:r>
      <w:proofErr w:type="spellEnd"/>
      <w:r w:rsidRPr="00C96D84">
        <w:t xml:space="preserve"> городское поселение Гатчинского муниципального района</w:t>
      </w:r>
    </w:p>
    <w:p w:rsidR="00201CFA" w:rsidRPr="00C96D84" w:rsidRDefault="00201CFA" w:rsidP="00201CFA">
      <w:pPr>
        <w:jc w:val="center"/>
      </w:pPr>
      <w:r w:rsidRPr="00C96D84">
        <w:t>Ленинградской области</w:t>
      </w:r>
    </w:p>
    <w:p w:rsidR="00201CFA" w:rsidRPr="00C96D84" w:rsidRDefault="00201CFA" w:rsidP="00201CFA"/>
    <w:p w:rsidR="00201CFA" w:rsidRPr="00C96D84" w:rsidRDefault="00201CFA" w:rsidP="00201CFA">
      <w:pPr>
        <w:ind w:right="-23" w:firstLine="284"/>
        <w:jc w:val="both"/>
        <w:rPr>
          <w:bCs/>
        </w:rPr>
      </w:pPr>
      <w:r w:rsidRPr="00C96D84">
        <w:t>Проводимый аукцион для субъектов малого и среднего предпринимательства, имеющих право на поддержку органами местного самоуправления, является открытым по составу участников и форме подачи предложений. Электронная форма подачи заявки на участие в аукционе не предусмотрена. Организатором аукциона</w:t>
      </w:r>
      <w:r w:rsidRPr="00C96D84">
        <w:rPr>
          <w:b/>
        </w:rPr>
        <w:t xml:space="preserve"> </w:t>
      </w:r>
      <w:r w:rsidRPr="00C96D84">
        <w:t xml:space="preserve">является администрация </w:t>
      </w:r>
      <w:r w:rsidRPr="00C96D84">
        <w:rPr>
          <w:bCs/>
        </w:rPr>
        <w:t xml:space="preserve">муниципального образования </w:t>
      </w:r>
      <w:proofErr w:type="spellStart"/>
      <w:r w:rsidRPr="00C96D84">
        <w:t>Дружногорское</w:t>
      </w:r>
      <w:proofErr w:type="spellEnd"/>
      <w:r w:rsidRPr="00C96D84">
        <w:t xml:space="preserve"> городское поселение Гатчинского муниципального района Ленинградской области</w:t>
      </w:r>
      <w:r w:rsidRPr="00C96D84">
        <w:rPr>
          <w:bCs/>
        </w:rPr>
        <w:t>.</w:t>
      </w:r>
    </w:p>
    <w:p w:rsidR="00201CFA" w:rsidRPr="00C96D84" w:rsidRDefault="00201CFA" w:rsidP="00201CFA">
      <w:pPr>
        <w:ind w:right="-23" w:firstLine="284"/>
        <w:jc w:val="both"/>
        <w:rPr>
          <w:bCs/>
        </w:rPr>
      </w:pPr>
    </w:p>
    <w:p w:rsidR="00201CFA" w:rsidRPr="00C96D84" w:rsidRDefault="00201CFA" w:rsidP="00201CFA">
      <w:pPr>
        <w:ind w:right="-23" w:firstLine="284"/>
        <w:jc w:val="center"/>
        <w:rPr>
          <w:b/>
          <w:bCs/>
        </w:rPr>
      </w:pPr>
      <w:r w:rsidRPr="00C96D84">
        <w:rPr>
          <w:b/>
          <w:bCs/>
        </w:rPr>
        <w:t>ПРЕДМЕТ АУКЦИОНА</w:t>
      </w:r>
    </w:p>
    <w:p w:rsidR="00201CFA" w:rsidRPr="00C96D84" w:rsidRDefault="00201CFA" w:rsidP="00201CFA">
      <w:pPr>
        <w:ind w:right="-23" w:firstLine="284"/>
        <w:jc w:val="center"/>
        <w:rPr>
          <w:b/>
        </w:rPr>
      </w:pPr>
    </w:p>
    <w:p w:rsidR="00201CFA" w:rsidRPr="00C96D84" w:rsidRDefault="00201CFA" w:rsidP="00201CFA">
      <w:pPr>
        <w:ind w:right="-23" w:firstLine="284"/>
        <w:jc w:val="both"/>
        <w:rPr>
          <w:bCs/>
        </w:rPr>
      </w:pPr>
      <w:r w:rsidRPr="00C96D84">
        <w:t xml:space="preserve">Предметом аукциона является  право заключения договора аренды муниципального имущества сроком </w:t>
      </w:r>
      <w:r w:rsidRPr="00C96D84">
        <w:rPr>
          <w:bCs/>
        </w:rPr>
        <w:t xml:space="preserve">на 5 лет. </w:t>
      </w:r>
      <w:r w:rsidRPr="00C96D84">
        <w:t>Предмет выставлен  двумя лотами.</w:t>
      </w:r>
    </w:p>
    <w:p w:rsidR="00201CFA" w:rsidRPr="00C96D84" w:rsidRDefault="00201CFA" w:rsidP="00201CFA">
      <w:pPr>
        <w:ind w:right="-23" w:firstLine="284"/>
        <w:jc w:val="both"/>
      </w:pPr>
      <w:r w:rsidRPr="00C96D84">
        <w:t xml:space="preserve">Лот № 1 – Право на заключение договора аренды части нежилого здания, расположенного по адресу: Ленинградская область, Гатчинский район, </w:t>
      </w:r>
      <w:proofErr w:type="spellStart"/>
      <w:r w:rsidRPr="00C96D84">
        <w:t>гп</w:t>
      </w:r>
      <w:proofErr w:type="spellEnd"/>
      <w:r w:rsidRPr="00C96D84">
        <w:t xml:space="preserve">. </w:t>
      </w:r>
      <w:proofErr w:type="gramStart"/>
      <w:r w:rsidRPr="00C96D84">
        <w:t>Дружная Горка, ул. Садовая, д. 4, (помещения №11, №12, №13, №16) площадью 31,5 кв.м., учетный номер части 47:23:0000000:48958/4, для осуществления торговой деятельности непродовольственными товарами, оказания услуг населению;</w:t>
      </w:r>
      <w:proofErr w:type="gramEnd"/>
    </w:p>
    <w:p w:rsidR="00201CFA" w:rsidRPr="00C96D84" w:rsidRDefault="00201CFA" w:rsidP="00201CFA">
      <w:pPr>
        <w:ind w:right="-23" w:firstLine="284"/>
        <w:jc w:val="both"/>
      </w:pPr>
      <w:r w:rsidRPr="00C96D84">
        <w:t>Учитывая отчет об оценке от 28.10.2020 №327-1/20, начальная цена лота 117 936 (Сто семнадцать тысяч девятьсот тридцать шесть) рублей 00 копеек (размер ежегодного платежа арендной платы).</w:t>
      </w:r>
    </w:p>
    <w:p w:rsidR="00201CFA" w:rsidRPr="00C96D84" w:rsidRDefault="00201CFA" w:rsidP="00201CFA">
      <w:pPr>
        <w:ind w:right="-23" w:firstLine="284"/>
        <w:jc w:val="both"/>
      </w:pPr>
      <w:r w:rsidRPr="00C96D84">
        <w:t xml:space="preserve">Лот № 2 – Право на заключение договора аренды части нежилого здания, расположенного по адресу: Ленинградская область, Гатчинский район, </w:t>
      </w:r>
      <w:proofErr w:type="spellStart"/>
      <w:r w:rsidRPr="00C96D84">
        <w:t>гп</w:t>
      </w:r>
      <w:proofErr w:type="spellEnd"/>
      <w:r w:rsidRPr="00C96D84">
        <w:t>. Дружная Горка, ул. Садовая, д. 4, (помещения №1, №18) площадью 68,4 кв.м., учетный номер части 47:23:0000000:48958/6, для осуществления торговой деятельности непродовольственными товарами, оказания услуг населению.</w:t>
      </w:r>
    </w:p>
    <w:p w:rsidR="00201CFA" w:rsidRPr="00C96D84" w:rsidRDefault="00201CFA" w:rsidP="00201CFA">
      <w:pPr>
        <w:ind w:right="-23" w:firstLine="284"/>
        <w:jc w:val="both"/>
      </w:pPr>
      <w:r w:rsidRPr="00C96D84">
        <w:t>Учитывая отчет об оценке от 28.10.2020 №327-3/20, начальная цена лота 254 448 (Двести пятьдесят четыре тысячи четыреста сорок восемь) рублей 00 копеек (размер ежегодного платежа арендной платы).</w:t>
      </w:r>
    </w:p>
    <w:p w:rsidR="00201CFA" w:rsidRPr="00C96D84" w:rsidRDefault="00201CFA" w:rsidP="00201CFA">
      <w:pPr>
        <w:ind w:right="-23" w:firstLine="284"/>
        <w:jc w:val="center"/>
        <w:rPr>
          <w:b/>
        </w:rPr>
      </w:pPr>
    </w:p>
    <w:p w:rsidR="00201CFA" w:rsidRPr="00C96D84" w:rsidRDefault="00201CFA" w:rsidP="00201CFA">
      <w:pPr>
        <w:ind w:right="-23" w:firstLine="284"/>
        <w:jc w:val="center"/>
        <w:rPr>
          <w:b/>
        </w:rPr>
      </w:pPr>
      <w:r w:rsidRPr="00C96D84">
        <w:rPr>
          <w:b/>
        </w:rPr>
        <w:t>УСЛОВИЯ ПРОВЕДЕНИЯ АУКЦИОНА</w:t>
      </w:r>
    </w:p>
    <w:p w:rsidR="00201CFA" w:rsidRPr="00C96D84" w:rsidRDefault="00201CFA" w:rsidP="00201CFA">
      <w:pPr>
        <w:ind w:right="-23" w:firstLine="284"/>
        <w:jc w:val="center"/>
        <w:rPr>
          <w:b/>
        </w:rPr>
      </w:pPr>
    </w:p>
    <w:p w:rsidR="00201CFA" w:rsidRPr="00C96D84" w:rsidRDefault="00201CFA" w:rsidP="00201CFA">
      <w:pPr>
        <w:ind w:right="-23" w:firstLine="284"/>
        <w:jc w:val="both"/>
        <w:rPr>
          <w:b/>
        </w:rPr>
      </w:pPr>
      <w:r w:rsidRPr="00C96D84">
        <w:rPr>
          <w:b/>
        </w:rPr>
        <w:t xml:space="preserve">Дата начала подачи заявок на участие в аукционе: </w:t>
      </w:r>
      <w:r w:rsidRPr="00C96D84">
        <w:t>14.02.2021</w:t>
      </w:r>
      <w:r w:rsidRPr="00C96D84">
        <w:rPr>
          <w:b/>
        </w:rPr>
        <w:t xml:space="preserve"> </w:t>
      </w:r>
    </w:p>
    <w:p w:rsidR="00201CFA" w:rsidRPr="00C96D84" w:rsidRDefault="00201CFA" w:rsidP="00201CFA">
      <w:pPr>
        <w:ind w:right="-23" w:firstLine="284"/>
        <w:jc w:val="both"/>
      </w:pPr>
      <w:r w:rsidRPr="00C96D84">
        <w:rPr>
          <w:b/>
        </w:rPr>
        <w:t>Время и место приема заявок</w:t>
      </w:r>
      <w:r w:rsidRPr="00C96D84">
        <w:t xml:space="preserve">: заявки на участие в аукционе принимаются в рабочие дни с 9 до 17 часов (с 13.00-14.00 часов – перерыв) в помещении администрации </w:t>
      </w:r>
      <w:proofErr w:type="spellStart"/>
      <w:r w:rsidRPr="00C96D84">
        <w:t>Дружногорского</w:t>
      </w:r>
      <w:proofErr w:type="spellEnd"/>
      <w:r w:rsidRPr="00C96D84">
        <w:t xml:space="preserve"> городского поселения по адресу: 188377, Ленинградская область, Гатчинский район, </w:t>
      </w:r>
      <w:proofErr w:type="gramStart"/>
      <w:r w:rsidRPr="00C96D84">
        <w:t>г</w:t>
      </w:r>
      <w:proofErr w:type="gramEnd"/>
      <w:r w:rsidRPr="00C96D84">
        <w:t xml:space="preserve">.п. Дружная Горка, ул. Садовая, д. 4, </w:t>
      </w:r>
      <w:proofErr w:type="spellStart"/>
      <w:r w:rsidRPr="00C96D84">
        <w:t>каб</w:t>
      </w:r>
      <w:proofErr w:type="spellEnd"/>
      <w:r w:rsidRPr="00C96D84">
        <w:t>. 8, тел.: (8-813-71) 65-134.</w:t>
      </w:r>
    </w:p>
    <w:p w:rsidR="00201CFA" w:rsidRPr="00C96D84" w:rsidRDefault="00201CFA" w:rsidP="00201CFA">
      <w:pPr>
        <w:ind w:right="-23" w:firstLine="284"/>
        <w:jc w:val="both"/>
      </w:pPr>
      <w:r w:rsidRPr="00C96D84">
        <w:rPr>
          <w:b/>
        </w:rPr>
        <w:t xml:space="preserve">Дата, время окончания подачи заявок: </w:t>
      </w:r>
      <w:r w:rsidRPr="00C96D84">
        <w:t>05.03.2021 в 17:00.</w:t>
      </w:r>
    </w:p>
    <w:p w:rsidR="00201CFA" w:rsidRPr="00C96D84" w:rsidRDefault="00201CFA" w:rsidP="00201CFA">
      <w:pPr>
        <w:ind w:right="-23" w:firstLine="284"/>
        <w:jc w:val="both"/>
      </w:pPr>
      <w:r w:rsidRPr="00C96D84">
        <w:rPr>
          <w:b/>
        </w:rPr>
        <w:t xml:space="preserve">Дата, место, время начала и окончания рассмотрения заявок на участие в аукционе: </w:t>
      </w:r>
      <w:r w:rsidRPr="00C96D84">
        <w:t>начало рассмотрения 05</w:t>
      </w:r>
      <w:r w:rsidRPr="00C96D84">
        <w:rPr>
          <w:bCs/>
        </w:rPr>
        <w:t xml:space="preserve">.03.2021 в 17:15 по адресу: </w:t>
      </w:r>
      <w:r w:rsidRPr="00C96D84">
        <w:t xml:space="preserve">Ленинградская область, Гатчинский район, </w:t>
      </w:r>
      <w:proofErr w:type="gramStart"/>
      <w:r w:rsidRPr="00C96D84">
        <w:t>г</w:t>
      </w:r>
      <w:proofErr w:type="gramEnd"/>
      <w:r w:rsidRPr="00C96D84">
        <w:t xml:space="preserve">.п. Дружная Горка, ул. Садовая, д. 4, </w:t>
      </w:r>
      <w:proofErr w:type="spellStart"/>
      <w:r w:rsidRPr="00C96D84">
        <w:t>каб</w:t>
      </w:r>
      <w:proofErr w:type="spellEnd"/>
      <w:r w:rsidRPr="00C96D84">
        <w:t>. 2. Окончание рассмотрения 09.03.2021  в 17:00.</w:t>
      </w:r>
    </w:p>
    <w:p w:rsidR="00201CFA" w:rsidRPr="00C96D84" w:rsidRDefault="00201CFA" w:rsidP="00201CFA">
      <w:pPr>
        <w:ind w:right="-23" w:firstLine="284"/>
        <w:jc w:val="both"/>
      </w:pPr>
      <w:r w:rsidRPr="00C96D84">
        <w:rPr>
          <w:b/>
          <w:iCs/>
        </w:rPr>
        <w:t xml:space="preserve">Дата, время, место проведения аукциона: </w:t>
      </w:r>
      <w:r w:rsidRPr="00C96D84">
        <w:rPr>
          <w:iCs/>
        </w:rPr>
        <w:t>10.03.2021</w:t>
      </w:r>
      <w:r w:rsidRPr="00C96D84">
        <w:rPr>
          <w:bCs/>
        </w:rPr>
        <w:t xml:space="preserve"> в 10:00 </w:t>
      </w:r>
      <w:r w:rsidRPr="00C96D84">
        <w:t xml:space="preserve">по местному времени по адресу: Ленинградская область, Гатчинский район, </w:t>
      </w:r>
      <w:proofErr w:type="gramStart"/>
      <w:r w:rsidRPr="00C96D84">
        <w:t>г</w:t>
      </w:r>
      <w:proofErr w:type="gramEnd"/>
      <w:r w:rsidRPr="00C96D84">
        <w:t xml:space="preserve">.п. Дружная Горка, ул. Садовая, д. 4, </w:t>
      </w:r>
      <w:proofErr w:type="spellStart"/>
      <w:r w:rsidRPr="00C96D84">
        <w:t>каб</w:t>
      </w:r>
      <w:proofErr w:type="spellEnd"/>
      <w:r w:rsidRPr="00C96D84">
        <w:t>. 2</w:t>
      </w:r>
    </w:p>
    <w:p w:rsidR="00201CFA" w:rsidRPr="00C96D84" w:rsidRDefault="00201CFA" w:rsidP="00201CFA">
      <w:pPr>
        <w:ind w:right="-142" w:firstLine="284"/>
        <w:jc w:val="both"/>
      </w:pPr>
      <w:r w:rsidRPr="00C96D84">
        <w:rPr>
          <w:b/>
        </w:rPr>
        <w:t>Задаток для участия в аукционе:</w:t>
      </w:r>
      <w:r w:rsidRPr="00C96D84">
        <w:t xml:space="preserve"> установлен в размере 25 % начальной цены лота.</w:t>
      </w:r>
    </w:p>
    <w:p w:rsidR="00201CFA" w:rsidRPr="00C96D84" w:rsidRDefault="00201CFA" w:rsidP="00201CFA">
      <w:pPr>
        <w:ind w:right="-142" w:firstLine="284"/>
        <w:jc w:val="both"/>
      </w:pPr>
    </w:p>
    <w:p w:rsidR="00201CFA" w:rsidRPr="00C96D84" w:rsidRDefault="00201CFA" w:rsidP="00201CFA">
      <w:pPr>
        <w:ind w:right="-23" w:firstLine="284"/>
        <w:jc w:val="both"/>
      </w:pPr>
      <w:r w:rsidRPr="00C96D84">
        <w:t>Организатор аукциона обеспечивает проведение осмотра имущества, права на которое передаются по договору, в рабочие дни с 9:00 до 10:00, но не позднее, чем за два рабочих дня до даты окончания срока подачи заявок на участие в аукционе.</w:t>
      </w:r>
    </w:p>
    <w:p w:rsidR="00201CFA" w:rsidRPr="00C96D84" w:rsidRDefault="00201CFA" w:rsidP="00201CFA">
      <w:pPr>
        <w:ind w:right="-23" w:firstLine="284"/>
        <w:jc w:val="both"/>
      </w:pPr>
      <w:r w:rsidRPr="00C96D84">
        <w:t>Организатор аукциона вправе принять решение о внесении изменений в документацию об аукционе либо отказаться от проведения аукциона не позднее, чем за пять дней до даты  окончания срока подачи заявок  на участие в аукционе.</w:t>
      </w:r>
    </w:p>
    <w:p w:rsidR="00201CFA" w:rsidRPr="00C96D84" w:rsidRDefault="00201CFA" w:rsidP="00201CFA">
      <w:pPr>
        <w:ind w:right="-23" w:firstLine="284"/>
        <w:jc w:val="both"/>
      </w:pPr>
      <w:r w:rsidRPr="00C96D84">
        <w:t>Участниками аукциона могут быть только субъекты малого и среднего предпринимательства, имеющие право на поддержку органами местного самоуправления. Участники аукциона должны соответствовать требованиям, установленным законодательством Российской Федерации к таким участникам.</w:t>
      </w:r>
    </w:p>
    <w:p w:rsidR="00201CFA" w:rsidRPr="00C96D84" w:rsidRDefault="00201CFA" w:rsidP="00201CFA">
      <w:pPr>
        <w:ind w:right="-23" w:firstLine="284"/>
        <w:jc w:val="both"/>
      </w:pPr>
      <w:r w:rsidRPr="00C96D84">
        <w:t>Заявка на участие в Аукционе подается с учетом требований к содержанию, составу и форме, указанных в Приложении № 1 к документации об аукционе, в срок указанный в документации об аукционе.</w:t>
      </w:r>
    </w:p>
    <w:p w:rsidR="00201CFA" w:rsidRPr="00C96D84" w:rsidRDefault="00201CFA" w:rsidP="00201CFA">
      <w:pPr>
        <w:ind w:right="-23" w:firstLine="284"/>
        <w:jc w:val="both"/>
      </w:pPr>
      <w:r w:rsidRPr="00C96D84">
        <w:t xml:space="preserve">Заявитель вправе отозвать заявку в любое время до установленных даты и времени начала рассмотрения заявок на участие в аукционе путём подачи письменного заявления в адрес организатора аукциона. </w:t>
      </w:r>
    </w:p>
    <w:p w:rsidR="00201CFA" w:rsidRPr="00C96D84" w:rsidRDefault="00201CFA" w:rsidP="00201CFA">
      <w:pPr>
        <w:ind w:right="-23" w:firstLine="284"/>
        <w:jc w:val="both"/>
      </w:pPr>
      <w:r w:rsidRPr="00C96D84">
        <w:t>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аукционной документации. В течение двух рабочих дней с момента поступления указанного запроса организатор аукциона направляет в письменной форме или в форме электронного документа разъяснения положений аукционной документации, если указанный запрос поступил к нему не позднее, чем за три рабочих дня до даты окончания срока подачи заявок на участие в аукционе. В течение одного дня с момента направления разъяснения положений аукционной документации по запросу заинтересованного лица такое разъяснение размещается организатором аукциона на официальном сайте торгов с указанием предмета запроса.</w:t>
      </w:r>
    </w:p>
    <w:p w:rsidR="00201CFA" w:rsidRDefault="00201CFA" w:rsidP="00201CFA">
      <w:pPr>
        <w:ind w:right="-23" w:firstLine="284"/>
        <w:jc w:val="both"/>
      </w:pPr>
      <w:proofErr w:type="gramStart"/>
      <w:r w:rsidRPr="00C96D84">
        <w:t>Аукцион проводится путем повышения начальной (минимальной) цены договора (цены лота), на "шаг аукциона" равный 5% (пяти процентам) начальной (минимальной) цены договора (цены лота).</w:t>
      </w:r>
      <w:proofErr w:type="gramEnd"/>
    </w:p>
    <w:p w:rsidR="004873A9" w:rsidRPr="00C96D84" w:rsidRDefault="004873A9" w:rsidP="00201CFA">
      <w:pPr>
        <w:ind w:right="-23" w:firstLine="284"/>
        <w:jc w:val="both"/>
      </w:pPr>
    </w:p>
    <w:p w:rsidR="00201CFA" w:rsidRPr="00C96D84" w:rsidRDefault="00201CFA" w:rsidP="00201CFA">
      <w:pPr>
        <w:ind w:right="-23" w:firstLine="284"/>
        <w:jc w:val="both"/>
      </w:pPr>
    </w:p>
    <w:p w:rsidR="00201CFA" w:rsidRPr="00C96D84" w:rsidRDefault="00201CFA" w:rsidP="00201CFA">
      <w:pPr>
        <w:ind w:right="-23" w:firstLine="284"/>
        <w:jc w:val="center"/>
        <w:rPr>
          <w:b/>
        </w:rPr>
      </w:pPr>
      <w:r w:rsidRPr="00C96D84">
        <w:rPr>
          <w:b/>
        </w:rPr>
        <w:t>ПОРЯДОК И УСЛОВИЯ ЗАКЛЮЧЕНИЯ ДОГОВОРА АРЕНДЫ</w:t>
      </w:r>
    </w:p>
    <w:p w:rsidR="00201CFA" w:rsidRPr="00C96D84" w:rsidRDefault="00201CFA" w:rsidP="00201CFA">
      <w:pPr>
        <w:ind w:right="-23" w:firstLine="284"/>
        <w:jc w:val="center"/>
        <w:rPr>
          <w:b/>
        </w:rPr>
      </w:pPr>
    </w:p>
    <w:p w:rsidR="00201CFA" w:rsidRPr="00C96D84" w:rsidRDefault="00201CFA" w:rsidP="00201CFA">
      <w:pPr>
        <w:ind w:right="-23" w:firstLine="284"/>
        <w:jc w:val="both"/>
      </w:pPr>
      <w:proofErr w:type="gramStart"/>
      <w:r w:rsidRPr="00C96D84">
        <w:t>Проект договора аренды (</w:t>
      </w:r>
      <w:r w:rsidRPr="00C96D84">
        <w:rPr>
          <w:i/>
        </w:rPr>
        <w:t xml:space="preserve">Приложение № 2 к документации об аукционе) </w:t>
      </w:r>
      <w:r w:rsidRPr="00C96D84">
        <w:t>подписывается в срок, составляющий не менее десяти и не более пятнадцати дней со дня размещения на официальном сайте торгов протокола аукциона либо протокола рассмотрения заявок на участие в аукционе в случае,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заявителя.</w:t>
      </w:r>
      <w:proofErr w:type="gramEnd"/>
    </w:p>
    <w:p w:rsidR="00201CFA" w:rsidRPr="00C96D84" w:rsidRDefault="00201CFA" w:rsidP="00201CFA">
      <w:pPr>
        <w:ind w:right="-23" w:firstLine="284"/>
        <w:jc w:val="both"/>
      </w:pPr>
      <w:r w:rsidRPr="00C96D84">
        <w:t>При заключении и исполнении договора изменение условий договора, указанных в документации об аукционе, по соглашению сторон и в одностороннем порядке не допускается, в том числе цена заключенного договора не может быть пересмотрена сторонами в сторону уменьшения.</w:t>
      </w:r>
    </w:p>
    <w:p w:rsidR="00201CFA" w:rsidRPr="00C96D84" w:rsidRDefault="00201CFA" w:rsidP="00201CFA">
      <w:pPr>
        <w:ind w:right="-23" w:firstLine="284"/>
        <w:jc w:val="both"/>
      </w:pPr>
      <w:r w:rsidRPr="00C96D84">
        <w:t>Техническое состояние имущества, права на которое передаются по договору, на момент окончания срока договора должно соответствовать, как минимум техническому состоянию в котором оно передавалось.</w:t>
      </w:r>
    </w:p>
    <w:p w:rsidR="00201CFA" w:rsidRPr="00C96D84" w:rsidRDefault="00201CFA" w:rsidP="00201CFA">
      <w:pPr>
        <w:ind w:right="-23" w:firstLine="284"/>
        <w:jc w:val="both"/>
      </w:pPr>
      <w:r w:rsidRPr="00C96D84">
        <w:t xml:space="preserve">Внесение ежемесячной платы по Договору производится в безналичном порядке ежемесячно путем перечисления на соответствующий расчетный счет, указанный в договоре, в размере 1/12 суммы годовой арендной платы, определенной по результатам аукциона, не позднее 10 числа  текущего месяца. В цену договора не входят операционные расходы, административно-хозяйственные расходы, коммунальные платежи. </w:t>
      </w:r>
    </w:p>
    <w:p w:rsidR="00201CFA" w:rsidRPr="00C96D84" w:rsidRDefault="00201CFA" w:rsidP="00201CFA">
      <w:pPr>
        <w:ind w:right="-23" w:firstLine="284"/>
        <w:jc w:val="both"/>
      </w:pPr>
      <w:r w:rsidRPr="00C96D84">
        <w:t>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201CFA" w:rsidRPr="00C96D84" w:rsidRDefault="00201CFA" w:rsidP="00201CFA">
      <w:pPr>
        <w:ind w:right="-23" w:firstLine="284"/>
        <w:jc w:val="both"/>
      </w:pPr>
      <w:r w:rsidRPr="00C96D84">
        <w:t xml:space="preserve">Аукционная документация размещена на официальном сайте торгов </w:t>
      </w:r>
      <w:hyperlink r:id="rId11" w:history="1">
        <w:r w:rsidRPr="00C96D84">
          <w:rPr>
            <w:rStyle w:val="ae"/>
            <w:bCs/>
          </w:rPr>
          <w:t>www.torgi.gov.ru</w:t>
        </w:r>
      </w:hyperlink>
      <w:r w:rsidRPr="00C96D84">
        <w:rPr>
          <w:bCs/>
        </w:rPr>
        <w:t>,</w:t>
      </w:r>
      <w:r w:rsidRPr="00C96D84">
        <w:t xml:space="preserve"> официальном сайте </w:t>
      </w:r>
      <w:proofErr w:type="spellStart"/>
      <w:r w:rsidRPr="00C96D84">
        <w:t>Дружногорского</w:t>
      </w:r>
      <w:proofErr w:type="spellEnd"/>
      <w:r w:rsidRPr="00C96D84">
        <w:t xml:space="preserve"> городского поселения  </w:t>
      </w:r>
      <w:hyperlink r:id="rId12" w:history="1">
        <w:r w:rsidRPr="00C96D84">
          <w:rPr>
            <w:rStyle w:val="ae"/>
          </w:rPr>
          <w:t>www.</w:t>
        </w:r>
        <w:r w:rsidRPr="00C96D84">
          <w:rPr>
            <w:rStyle w:val="ae"/>
            <w:lang w:val="en-US"/>
          </w:rPr>
          <w:t>drgp</w:t>
        </w:r>
        <w:r w:rsidRPr="00C96D84">
          <w:rPr>
            <w:rStyle w:val="ae"/>
          </w:rPr>
          <w:t>.</w:t>
        </w:r>
        <w:proofErr w:type="spellStart"/>
        <w:r w:rsidRPr="00C96D84">
          <w:rPr>
            <w:rStyle w:val="ae"/>
          </w:rPr>
          <w:t>ru</w:t>
        </w:r>
        <w:proofErr w:type="spellEnd"/>
      </w:hyperlink>
      <w:r w:rsidRPr="00C96D84">
        <w:t>, а также предоставляется (в том числе в электронном виде) по месту нахождения организатора аукциона на основании письменного заявления любого заинтересованного лица в день получения соответствующего заявления. Предоставление документации осуществляется на безвозмездной основе.</w:t>
      </w:r>
    </w:p>
    <w:p w:rsidR="00201CFA" w:rsidRPr="00C96D84" w:rsidRDefault="00201CFA" w:rsidP="00201CFA">
      <w:pPr>
        <w:ind w:right="-23" w:firstLine="284"/>
        <w:jc w:val="both"/>
        <w:rPr>
          <w:b/>
        </w:rPr>
      </w:pPr>
      <w:r w:rsidRPr="00C96D84">
        <w:t>Контактная информация об организаторе аукциона</w:t>
      </w:r>
      <w:r w:rsidRPr="00C96D84">
        <w:rPr>
          <w:b/>
        </w:rPr>
        <w:t>:</w:t>
      </w:r>
    </w:p>
    <w:p w:rsidR="00201CFA" w:rsidRPr="00C96D84" w:rsidRDefault="00201CFA" w:rsidP="00201CFA">
      <w:pPr>
        <w:ind w:right="-23" w:firstLine="284"/>
        <w:jc w:val="both"/>
        <w:sectPr w:rsidR="00201CFA" w:rsidRPr="00C96D84" w:rsidSect="000313D9">
          <w:headerReference w:type="default" r:id="rId13"/>
          <w:type w:val="continuous"/>
          <w:pgSz w:w="11906" w:h="16838" w:code="9"/>
          <w:pgMar w:top="851" w:right="991" w:bottom="426" w:left="141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C96D84">
        <w:t xml:space="preserve">Администрация </w:t>
      </w:r>
      <w:proofErr w:type="spellStart"/>
      <w:r w:rsidRPr="00C96D84">
        <w:t>Дружногорского</w:t>
      </w:r>
      <w:proofErr w:type="spellEnd"/>
      <w:r w:rsidRPr="00C96D84">
        <w:t xml:space="preserve"> городского поселения, почтовый адрес: 188377, Ленинградская область, Гатчинский район, </w:t>
      </w:r>
      <w:proofErr w:type="gramStart"/>
      <w:r w:rsidRPr="00C96D84">
        <w:t>г</w:t>
      </w:r>
      <w:proofErr w:type="gramEnd"/>
      <w:r w:rsidRPr="00C96D84">
        <w:t xml:space="preserve">.п. Дружная Горка, ул. Садовая, д. 4. Контактные лица: Виноградов </w:t>
      </w:r>
      <w:r w:rsidRPr="00C96D84">
        <w:rPr>
          <w:kern w:val="2"/>
        </w:rPr>
        <w:t>Олег Игоревич</w:t>
      </w:r>
      <w:r w:rsidRPr="00C96D84">
        <w:t xml:space="preserve">, </w:t>
      </w:r>
      <w:proofErr w:type="spellStart"/>
      <w:r w:rsidRPr="00C96D84">
        <w:t>Гирина</w:t>
      </w:r>
      <w:proofErr w:type="spellEnd"/>
      <w:r w:rsidRPr="00C96D84">
        <w:t xml:space="preserve"> Наталья Олеговна, тел.: (8-813-71) 65-134</w:t>
      </w:r>
    </w:p>
    <w:p w:rsidR="00201CFA" w:rsidRPr="00C96D84" w:rsidRDefault="00201CFA" w:rsidP="00201CFA">
      <w:pPr>
        <w:jc w:val="right"/>
      </w:pPr>
      <w:r w:rsidRPr="00C96D84">
        <w:t>Приложение № 1</w:t>
      </w:r>
    </w:p>
    <w:p w:rsidR="00201CFA" w:rsidRPr="00C96D84" w:rsidRDefault="00201CFA" w:rsidP="00201CFA">
      <w:pPr>
        <w:jc w:val="right"/>
      </w:pPr>
      <w:r w:rsidRPr="00C96D84">
        <w:t xml:space="preserve">                                                                                                                      к документации об аукционе</w:t>
      </w:r>
    </w:p>
    <w:p w:rsidR="00201CFA" w:rsidRPr="00C96D84" w:rsidRDefault="00201CFA" w:rsidP="00201CFA">
      <w:pPr>
        <w:suppressAutoHyphens/>
        <w:spacing w:line="192" w:lineRule="auto"/>
        <w:jc w:val="center"/>
        <w:rPr>
          <w:b/>
          <w:lang w:eastAsia="zh-CN"/>
        </w:rPr>
      </w:pPr>
      <w:r w:rsidRPr="00C96D84">
        <w:rPr>
          <w:b/>
          <w:lang w:eastAsia="zh-CN"/>
        </w:rPr>
        <w:t>ЗАЯВКА НА УЧАСТИЕ В АУКЦИОНЕ</w:t>
      </w:r>
    </w:p>
    <w:p w:rsidR="00201CFA" w:rsidRPr="00C96D84" w:rsidRDefault="00201CFA" w:rsidP="00201CFA">
      <w:pPr>
        <w:suppressAutoHyphens/>
        <w:spacing w:line="192" w:lineRule="auto"/>
        <w:ind w:left="5580"/>
        <w:rPr>
          <w:b/>
          <w:lang w:eastAsia="zh-CN"/>
        </w:rPr>
      </w:pPr>
    </w:p>
    <w:p w:rsidR="00201CFA" w:rsidRPr="00C96D84" w:rsidRDefault="00201CFA" w:rsidP="00201CFA">
      <w:pPr>
        <w:suppressAutoHyphens/>
        <w:spacing w:line="192" w:lineRule="auto"/>
        <w:jc w:val="center"/>
        <w:rPr>
          <w:b/>
          <w:bCs/>
          <w:lang w:eastAsia="zh-CN"/>
        </w:rPr>
      </w:pPr>
      <w:r w:rsidRPr="00C96D84">
        <w:rPr>
          <w:b/>
          <w:bCs/>
          <w:lang w:eastAsia="zh-CN"/>
        </w:rPr>
        <w:t xml:space="preserve">В администрацию </w:t>
      </w:r>
      <w:proofErr w:type="spellStart"/>
      <w:r w:rsidRPr="00C96D84">
        <w:rPr>
          <w:b/>
          <w:bCs/>
          <w:lang w:eastAsia="zh-CN"/>
        </w:rPr>
        <w:t>Дружногорского</w:t>
      </w:r>
      <w:proofErr w:type="spellEnd"/>
      <w:r w:rsidRPr="00C96D84">
        <w:rPr>
          <w:b/>
          <w:bCs/>
          <w:lang w:eastAsia="zh-CN"/>
        </w:rPr>
        <w:t xml:space="preserve"> городского поселения</w:t>
      </w:r>
    </w:p>
    <w:p w:rsidR="00201CFA" w:rsidRPr="00C96D84" w:rsidRDefault="00201CFA" w:rsidP="00201CFA">
      <w:pPr>
        <w:suppressAutoHyphens/>
        <w:spacing w:line="192" w:lineRule="auto"/>
        <w:jc w:val="center"/>
        <w:rPr>
          <w:b/>
          <w:lang w:eastAsia="zh-CN"/>
        </w:rPr>
      </w:pPr>
      <w:r w:rsidRPr="00C96D84">
        <w:rPr>
          <w:b/>
          <w:bCs/>
          <w:lang w:eastAsia="zh-CN"/>
        </w:rPr>
        <w:t>Гатчинского муниципального района Ленинградской области</w:t>
      </w:r>
    </w:p>
    <w:p w:rsidR="00201CFA" w:rsidRPr="00C96D84" w:rsidRDefault="00201CFA" w:rsidP="00201CFA">
      <w:pPr>
        <w:suppressAutoHyphens/>
        <w:spacing w:line="192" w:lineRule="auto"/>
        <w:ind w:left="6480"/>
        <w:rPr>
          <w:lang w:eastAsia="zh-CN"/>
        </w:rPr>
      </w:pPr>
    </w:p>
    <w:p w:rsidR="00201CFA" w:rsidRPr="00C96D84" w:rsidRDefault="00201CFA" w:rsidP="00201CFA">
      <w:pPr>
        <w:suppressAutoHyphens/>
        <w:spacing w:line="204" w:lineRule="auto"/>
        <w:rPr>
          <w:lang w:eastAsia="zh-CN"/>
        </w:rPr>
      </w:pPr>
      <w:r w:rsidRPr="00C96D84">
        <w:rPr>
          <w:b/>
          <w:lang w:eastAsia="zh-CN"/>
        </w:rPr>
        <w:t>Заявитель</w:t>
      </w:r>
      <w:r w:rsidRPr="00C96D84">
        <w:rPr>
          <w:lang w:eastAsia="zh-CN"/>
        </w:rPr>
        <w:t xml:space="preserve"> </w:t>
      </w:r>
    </w:p>
    <w:p w:rsidR="00201CFA" w:rsidRPr="00C96D84" w:rsidRDefault="00201CFA" w:rsidP="00201CFA">
      <w:pPr>
        <w:suppressAutoHyphens/>
        <w:spacing w:line="204" w:lineRule="auto"/>
        <w:jc w:val="both"/>
        <w:rPr>
          <w:b/>
          <w:bCs/>
          <w:lang w:eastAsia="zh-CN"/>
        </w:rPr>
      </w:pPr>
      <w:r w:rsidRPr="00C96D84">
        <w:rPr>
          <w:lang w:eastAsia="zh-CN"/>
        </w:rPr>
        <w:t>___________________________________________________________________________________________________________________________</w:t>
      </w:r>
    </w:p>
    <w:p w:rsidR="00201CFA" w:rsidRPr="00C96D84" w:rsidRDefault="00201CFA" w:rsidP="00201CFA">
      <w:pPr>
        <w:suppressAutoHyphens/>
        <w:spacing w:line="204" w:lineRule="auto"/>
        <w:jc w:val="center"/>
        <w:rPr>
          <w:lang w:eastAsia="zh-CN"/>
        </w:rPr>
      </w:pPr>
      <w:r w:rsidRPr="00C96D84">
        <w:rPr>
          <w:lang w:eastAsia="zh-CN"/>
        </w:rPr>
        <w:t xml:space="preserve"> (</w:t>
      </w:r>
      <w:r w:rsidRPr="00C96D84">
        <w:rPr>
          <w:bCs/>
          <w:lang w:eastAsia="zh-CN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C96D84">
        <w:rPr>
          <w:lang w:eastAsia="zh-CN"/>
        </w:rPr>
        <w:t>)</w:t>
      </w:r>
    </w:p>
    <w:p w:rsidR="00201CFA" w:rsidRPr="00C96D84" w:rsidRDefault="00201CFA" w:rsidP="00201CFA">
      <w:pPr>
        <w:suppressAutoHyphens/>
        <w:spacing w:line="204" w:lineRule="auto"/>
        <w:rPr>
          <w:b/>
          <w:lang w:eastAsia="zh-CN"/>
        </w:rPr>
      </w:pPr>
      <w:r w:rsidRPr="00C96D84">
        <w:rPr>
          <w:b/>
          <w:lang w:eastAsia="zh-CN"/>
        </w:rPr>
        <w:t xml:space="preserve">в лице </w:t>
      </w:r>
    </w:p>
    <w:p w:rsidR="00201CFA" w:rsidRPr="00C96D84" w:rsidRDefault="00201CFA" w:rsidP="00201CFA">
      <w:pPr>
        <w:pBdr>
          <w:between w:val="single" w:sz="4" w:space="1" w:color="auto"/>
        </w:pBdr>
        <w:suppressAutoHyphens/>
        <w:spacing w:line="204" w:lineRule="auto"/>
        <w:rPr>
          <w:b/>
          <w:lang w:eastAsia="zh-CN"/>
        </w:rPr>
      </w:pPr>
    </w:p>
    <w:p w:rsidR="00201CFA" w:rsidRPr="00C96D84" w:rsidRDefault="00201CFA" w:rsidP="00201CFA">
      <w:pPr>
        <w:pBdr>
          <w:top w:val="single" w:sz="4" w:space="1" w:color="auto"/>
        </w:pBdr>
        <w:suppressAutoHyphens/>
        <w:spacing w:line="204" w:lineRule="auto"/>
        <w:jc w:val="center"/>
        <w:rPr>
          <w:b/>
          <w:lang w:eastAsia="zh-CN"/>
        </w:rPr>
      </w:pPr>
      <w:r w:rsidRPr="00C96D84">
        <w:rPr>
          <w:bCs/>
          <w:lang w:eastAsia="zh-CN"/>
        </w:rPr>
        <w:t xml:space="preserve">(Ф.И.О. руководителя </w:t>
      </w:r>
      <w:r w:rsidRPr="00C96D84">
        <w:rPr>
          <w:lang w:eastAsia="zh-CN"/>
        </w:rPr>
        <w:t xml:space="preserve">(с указанием должности) </w:t>
      </w:r>
      <w:r w:rsidRPr="00C96D84">
        <w:rPr>
          <w:bCs/>
          <w:lang w:eastAsia="zh-CN"/>
        </w:rPr>
        <w:t>для юридического лица)</w:t>
      </w:r>
    </w:p>
    <w:p w:rsidR="00201CFA" w:rsidRPr="00C96D84" w:rsidRDefault="00201CFA" w:rsidP="00201CFA">
      <w:pPr>
        <w:suppressAutoHyphens/>
        <w:spacing w:line="204" w:lineRule="auto"/>
        <w:jc w:val="both"/>
        <w:rPr>
          <w:b/>
          <w:bCs/>
          <w:lang w:eastAsia="zh-CN"/>
        </w:rPr>
      </w:pPr>
      <w:r w:rsidRPr="00C96D84">
        <w:rPr>
          <w:b/>
          <w:bCs/>
          <w:lang w:eastAsia="zh-CN"/>
        </w:rPr>
        <w:t>действующий на основании</w:t>
      </w:r>
      <w:proofErr w:type="gramStart"/>
      <w:r w:rsidRPr="00C96D84">
        <w:rPr>
          <w:b/>
          <w:bCs/>
          <w:vertAlign w:val="superscript"/>
          <w:lang w:eastAsia="zh-CN"/>
        </w:rPr>
        <w:t>1</w:t>
      </w:r>
      <w:proofErr w:type="gramEnd"/>
      <w:r w:rsidRPr="00C96D84">
        <w:rPr>
          <w:b/>
          <w:bCs/>
          <w:lang w:eastAsia="zh-CN"/>
        </w:rPr>
        <w:t xml:space="preserve"> </w:t>
      </w:r>
      <w:r w:rsidRPr="00C96D84">
        <w:rPr>
          <w:lang w:eastAsia="zh-CN"/>
        </w:rPr>
        <w:t>_________________________________________________________________________________________</w:t>
      </w:r>
    </w:p>
    <w:p w:rsidR="00201CFA" w:rsidRPr="00C96D84" w:rsidRDefault="00201CFA" w:rsidP="00201CFA">
      <w:pPr>
        <w:suppressAutoHyphens/>
        <w:jc w:val="center"/>
        <w:rPr>
          <w:b/>
          <w:lang w:eastAsia="zh-CN"/>
        </w:rPr>
      </w:pPr>
      <w:r w:rsidRPr="00C96D84">
        <w:rPr>
          <w:lang w:eastAsia="zh-CN"/>
        </w:rPr>
        <w:t>(Устав, Положение и т.д.)</w:t>
      </w:r>
    </w:p>
    <w:tbl>
      <w:tblPr>
        <w:tblW w:w="0" w:type="auto"/>
        <w:tblInd w:w="-76" w:type="dxa"/>
        <w:tblLayout w:type="fixed"/>
        <w:tblLook w:val="04A0"/>
      </w:tblPr>
      <w:tblGrid>
        <w:gridCol w:w="10496"/>
      </w:tblGrid>
      <w:tr w:rsidR="00201CFA" w:rsidRPr="00C96D84" w:rsidTr="004873A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201CFA" w:rsidRPr="00C96D84" w:rsidRDefault="00201CFA" w:rsidP="004873A9">
            <w:pPr>
              <w:suppressAutoHyphens/>
              <w:spacing w:line="276" w:lineRule="auto"/>
              <w:rPr>
                <w:lang w:eastAsia="zh-CN"/>
              </w:rPr>
            </w:pPr>
            <w:r w:rsidRPr="00C96D84">
              <w:rPr>
                <w:b/>
                <w:lang w:eastAsia="zh-CN"/>
              </w:rPr>
              <w:t>(заполняется</w:t>
            </w:r>
            <w:r w:rsidRPr="00C96D84">
              <w:rPr>
                <w:lang w:eastAsia="zh-CN"/>
              </w:rPr>
              <w:t xml:space="preserve"> </w:t>
            </w:r>
            <w:r w:rsidRPr="00C96D84">
              <w:rPr>
                <w:b/>
                <w:lang w:eastAsia="zh-CN"/>
              </w:rPr>
              <w:t>индивидуальным предпринимателем, физическим лицом)</w:t>
            </w:r>
          </w:p>
          <w:p w:rsidR="00201CFA" w:rsidRPr="00C96D84" w:rsidRDefault="00201CFA" w:rsidP="004873A9">
            <w:pPr>
              <w:suppressAutoHyphens/>
              <w:spacing w:line="276" w:lineRule="auto"/>
              <w:rPr>
                <w:lang w:eastAsia="zh-CN"/>
              </w:rPr>
            </w:pPr>
            <w:r w:rsidRPr="00C96D84">
              <w:rPr>
                <w:lang w:eastAsia="zh-CN"/>
              </w:rPr>
              <w:t>Паспортные данные: серия……………………№ ………………………………., дата выдачи «…....» ………………..….</w:t>
            </w:r>
            <w:proofErr w:type="gramStart"/>
            <w:r w:rsidRPr="00C96D84">
              <w:rPr>
                <w:lang w:eastAsia="zh-CN"/>
              </w:rPr>
              <w:t>г</w:t>
            </w:r>
            <w:proofErr w:type="gramEnd"/>
            <w:r w:rsidRPr="00C96D84">
              <w:rPr>
                <w:lang w:eastAsia="zh-CN"/>
              </w:rPr>
              <w:t>.</w:t>
            </w:r>
          </w:p>
          <w:p w:rsidR="00201CFA" w:rsidRPr="00C96D84" w:rsidRDefault="00201CFA" w:rsidP="004873A9">
            <w:pPr>
              <w:suppressAutoHyphens/>
              <w:spacing w:line="276" w:lineRule="auto"/>
              <w:rPr>
                <w:lang w:eastAsia="zh-CN"/>
              </w:rPr>
            </w:pPr>
            <w:r w:rsidRPr="00C96D84">
              <w:rPr>
                <w:lang w:eastAsia="zh-CN"/>
              </w:rPr>
              <w:t xml:space="preserve">кем </w:t>
            </w:r>
            <w:proofErr w:type="gramStart"/>
            <w:r w:rsidRPr="00C96D84">
              <w:rPr>
                <w:lang w:eastAsia="zh-CN"/>
              </w:rPr>
              <w:t>выдан</w:t>
            </w:r>
            <w:proofErr w:type="gramEnd"/>
            <w:r w:rsidRPr="00C96D84">
              <w:rPr>
                <w:lang w:eastAsia="zh-CN"/>
              </w:rPr>
              <w:t>………………………………………………………………………………………………………………………….</w:t>
            </w:r>
          </w:p>
          <w:p w:rsidR="00201CFA" w:rsidRPr="00C96D84" w:rsidRDefault="00201CFA" w:rsidP="004873A9">
            <w:pPr>
              <w:suppressAutoHyphens/>
              <w:spacing w:line="276" w:lineRule="auto"/>
              <w:rPr>
                <w:lang w:eastAsia="zh-CN"/>
              </w:rPr>
            </w:pPr>
            <w:r w:rsidRPr="00C96D84">
              <w:rPr>
                <w:lang w:eastAsia="zh-CN"/>
              </w:rPr>
              <w:t>Место жительства ………………………………………………………………………………………………………………...</w:t>
            </w:r>
          </w:p>
          <w:p w:rsidR="00201CFA" w:rsidRPr="00C96D84" w:rsidRDefault="00201CFA" w:rsidP="004873A9">
            <w:pPr>
              <w:suppressAutoHyphens/>
              <w:spacing w:line="276" w:lineRule="auto"/>
              <w:rPr>
                <w:lang w:eastAsia="zh-CN"/>
              </w:rPr>
            </w:pPr>
            <w:r w:rsidRPr="00C96D84">
              <w:rPr>
                <w:lang w:eastAsia="zh-CN"/>
              </w:rPr>
              <w:t>…………………………………………………………………………………………………………………………………...</w:t>
            </w:r>
          </w:p>
          <w:p w:rsidR="00201CFA" w:rsidRPr="00C96D84" w:rsidRDefault="00201CFA" w:rsidP="004873A9">
            <w:pPr>
              <w:suppressAutoHyphens/>
              <w:spacing w:line="276" w:lineRule="auto"/>
              <w:rPr>
                <w:lang w:eastAsia="zh-CN"/>
              </w:rPr>
            </w:pPr>
            <w:r w:rsidRPr="00C96D84">
              <w:rPr>
                <w:lang w:eastAsia="zh-CN"/>
              </w:rPr>
              <w:t>Контактный телефон ……………………………………………………………………………………………………………..</w:t>
            </w:r>
          </w:p>
          <w:p w:rsidR="00201CFA" w:rsidRPr="00C96D84" w:rsidRDefault="00201CFA" w:rsidP="004873A9">
            <w:pPr>
              <w:suppressAutoHyphens/>
              <w:spacing w:line="276" w:lineRule="auto"/>
              <w:rPr>
                <w:b/>
                <w:lang w:eastAsia="zh-CN"/>
              </w:rPr>
            </w:pPr>
            <w:r w:rsidRPr="00C96D84">
              <w:rPr>
                <w:lang w:eastAsia="zh-CN"/>
              </w:rPr>
              <w:t>Свидетельство о государственной регистрации (для индивидуального предпринимателя): от «…....» …………</w:t>
            </w:r>
            <w:proofErr w:type="gramStart"/>
            <w:r w:rsidRPr="00C96D84">
              <w:rPr>
                <w:lang w:eastAsia="zh-CN"/>
              </w:rPr>
              <w:t>г</w:t>
            </w:r>
            <w:proofErr w:type="gramEnd"/>
            <w:r w:rsidRPr="00C96D84">
              <w:rPr>
                <w:lang w:eastAsia="zh-CN"/>
              </w:rPr>
              <w:t>. №……………………………………………………………………</w:t>
            </w:r>
          </w:p>
        </w:tc>
      </w:tr>
      <w:tr w:rsidR="00201CFA" w:rsidRPr="00C96D84" w:rsidTr="004873A9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201CFA" w:rsidRPr="00C96D84" w:rsidRDefault="00201CFA" w:rsidP="004873A9">
            <w:pPr>
              <w:suppressAutoHyphens/>
              <w:spacing w:line="276" w:lineRule="auto"/>
              <w:rPr>
                <w:lang w:eastAsia="zh-CN"/>
              </w:rPr>
            </w:pPr>
            <w:r w:rsidRPr="00C96D84">
              <w:rPr>
                <w:b/>
                <w:lang w:eastAsia="zh-CN"/>
              </w:rPr>
              <w:t>(заполняется юридическим лицом)</w:t>
            </w:r>
          </w:p>
          <w:p w:rsidR="00201CFA" w:rsidRPr="00C96D84" w:rsidRDefault="00201CFA" w:rsidP="004873A9">
            <w:pPr>
              <w:suppressAutoHyphens/>
              <w:spacing w:line="276" w:lineRule="auto"/>
              <w:rPr>
                <w:lang w:eastAsia="zh-CN"/>
              </w:rPr>
            </w:pPr>
            <w:r w:rsidRPr="00C96D84">
              <w:rPr>
                <w:lang w:eastAsia="zh-CN"/>
              </w:rPr>
              <w:t>Местонахождение Заявителя………………………………………………………………………………..............................</w:t>
            </w:r>
          </w:p>
          <w:p w:rsidR="00201CFA" w:rsidRPr="00C96D84" w:rsidRDefault="00201CFA" w:rsidP="004873A9">
            <w:pPr>
              <w:suppressAutoHyphens/>
              <w:spacing w:line="276" w:lineRule="auto"/>
              <w:rPr>
                <w:lang w:eastAsia="zh-CN"/>
              </w:rPr>
            </w:pPr>
            <w:r w:rsidRPr="00C96D84">
              <w:rPr>
                <w:lang w:eastAsia="zh-CN"/>
              </w:rPr>
              <w:t>ОГРН……………………………………. ИНН…………………………….. КПП…………………………………………...</w:t>
            </w:r>
          </w:p>
          <w:p w:rsidR="00201CFA" w:rsidRPr="00C96D84" w:rsidRDefault="00201CFA" w:rsidP="004873A9">
            <w:pPr>
              <w:suppressAutoHyphens/>
              <w:spacing w:line="276" w:lineRule="auto"/>
              <w:rPr>
                <w:b/>
                <w:lang w:eastAsia="zh-CN"/>
              </w:rPr>
            </w:pPr>
            <w:r w:rsidRPr="00C96D84">
              <w:rPr>
                <w:lang w:eastAsia="zh-CN"/>
              </w:rPr>
              <w:t>Контактный телефон….…..……………………………………………………………………………………………………</w:t>
            </w:r>
          </w:p>
        </w:tc>
      </w:tr>
      <w:tr w:rsidR="00201CFA" w:rsidRPr="00C96D84" w:rsidTr="004873A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201CFA" w:rsidRPr="00C96D84" w:rsidRDefault="00201CFA" w:rsidP="004873A9">
            <w:pPr>
              <w:suppressAutoHyphens/>
              <w:spacing w:line="276" w:lineRule="auto"/>
              <w:rPr>
                <w:b/>
                <w:lang w:eastAsia="zh-CN"/>
              </w:rPr>
            </w:pPr>
            <w:r w:rsidRPr="00C96D84">
              <w:rPr>
                <w:b/>
                <w:lang w:eastAsia="zh-CN"/>
              </w:rPr>
              <w:t>Представитель Заявителя</w:t>
            </w:r>
            <w:proofErr w:type="gramStart"/>
            <w:r w:rsidRPr="00C96D84">
              <w:rPr>
                <w:b/>
                <w:vertAlign w:val="superscript"/>
                <w:lang w:eastAsia="zh-CN"/>
              </w:rPr>
              <w:t>2</w:t>
            </w:r>
            <w:proofErr w:type="gramEnd"/>
            <w:r w:rsidRPr="00C96D84">
              <w:rPr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201CFA" w:rsidRPr="00C96D84" w:rsidRDefault="00201CFA" w:rsidP="004873A9">
            <w:pPr>
              <w:suppressAutoHyphens/>
              <w:spacing w:line="276" w:lineRule="auto"/>
              <w:jc w:val="center"/>
              <w:rPr>
                <w:lang w:eastAsia="zh-CN"/>
              </w:rPr>
            </w:pPr>
            <w:r w:rsidRPr="00C96D84">
              <w:rPr>
                <w:b/>
                <w:lang w:eastAsia="zh-CN"/>
              </w:rPr>
              <w:t>(Ф.И.О.)</w:t>
            </w:r>
          </w:p>
          <w:p w:rsidR="00201CFA" w:rsidRPr="00C96D84" w:rsidRDefault="00201CFA" w:rsidP="004873A9">
            <w:pPr>
              <w:suppressAutoHyphens/>
              <w:spacing w:line="276" w:lineRule="auto"/>
              <w:rPr>
                <w:lang w:eastAsia="zh-CN"/>
              </w:rPr>
            </w:pPr>
            <w:r w:rsidRPr="00C96D84">
              <w:rPr>
                <w:lang w:eastAsia="zh-CN"/>
              </w:rPr>
              <w:t>Действует на основании ………………………….. от «…..»…………20..….г., № ……………………..……………….</w:t>
            </w:r>
          </w:p>
          <w:p w:rsidR="00201CFA" w:rsidRPr="00C96D84" w:rsidRDefault="00201CFA" w:rsidP="004873A9">
            <w:pPr>
              <w:suppressAutoHyphens/>
              <w:spacing w:line="276" w:lineRule="auto"/>
              <w:rPr>
                <w:lang w:eastAsia="zh-CN"/>
              </w:rPr>
            </w:pPr>
            <w:r w:rsidRPr="00C96D84">
              <w:rPr>
                <w:lang w:eastAsia="zh-CN"/>
              </w:rPr>
              <w:t>Паспортные данные представителя: серия …………....……№ ………………., дата выдачи «…....» ……...…… .…....</w:t>
            </w:r>
            <w:proofErr w:type="gramStart"/>
            <w:r w:rsidRPr="00C96D84">
              <w:rPr>
                <w:lang w:eastAsia="zh-CN"/>
              </w:rPr>
              <w:t>г</w:t>
            </w:r>
            <w:proofErr w:type="gramEnd"/>
            <w:r w:rsidRPr="00C96D84">
              <w:rPr>
                <w:lang w:eastAsia="zh-CN"/>
              </w:rPr>
              <w:t>.</w:t>
            </w:r>
          </w:p>
          <w:p w:rsidR="00201CFA" w:rsidRPr="00C96D84" w:rsidRDefault="00201CFA" w:rsidP="004873A9">
            <w:pPr>
              <w:suppressAutoHyphens/>
              <w:spacing w:line="276" w:lineRule="auto"/>
              <w:rPr>
                <w:lang w:eastAsia="zh-CN"/>
              </w:rPr>
            </w:pPr>
            <w:r w:rsidRPr="00C96D84">
              <w:rPr>
                <w:lang w:eastAsia="zh-CN"/>
              </w:rPr>
              <w:t xml:space="preserve">кем </w:t>
            </w:r>
            <w:proofErr w:type="gramStart"/>
            <w:r w:rsidRPr="00C96D84">
              <w:rPr>
                <w:lang w:eastAsia="zh-CN"/>
              </w:rPr>
              <w:t>выдан</w:t>
            </w:r>
            <w:proofErr w:type="gramEnd"/>
            <w:r w:rsidRPr="00C96D84">
              <w:rPr>
                <w:lang w:eastAsia="zh-CN"/>
              </w:rPr>
              <w:t>..……………………………………………….……………………………..………………………………………</w:t>
            </w:r>
          </w:p>
          <w:p w:rsidR="00201CFA" w:rsidRPr="00C96D84" w:rsidRDefault="00201CFA" w:rsidP="004873A9">
            <w:pPr>
              <w:suppressAutoHyphens/>
              <w:spacing w:line="276" w:lineRule="auto"/>
              <w:rPr>
                <w:lang w:eastAsia="zh-CN"/>
              </w:rPr>
            </w:pPr>
            <w:r w:rsidRPr="00C96D84">
              <w:rPr>
                <w:lang w:eastAsia="zh-CN"/>
              </w:rPr>
              <w:t xml:space="preserve">Место жительства …………………………………………………………………………………………………………….. </w:t>
            </w:r>
          </w:p>
          <w:p w:rsidR="00201CFA" w:rsidRPr="00C96D84" w:rsidRDefault="00201CFA" w:rsidP="004873A9">
            <w:pPr>
              <w:suppressAutoHyphens/>
              <w:spacing w:line="276" w:lineRule="auto"/>
              <w:rPr>
                <w:lang w:eastAsia="zh-CN"/>
              </w:rPr>
            </w:pPr>
            <w:r w:rsidRPr="00C96D84">
              <w:rPr>
                <w:lang w:eastAsia="zh-CN"/>
              </w:rPr>
              <w:t>Контактный телефон……..…………………………………………………………………………………………………….</w:t>
            </w:r>
          </w:p>
        </w:tc>
      </w:tr>
    </w:tbl>
    <w:p w:rsidR="00201CFA" w:rsidRPr="00C96D84" w:rsidRDefault="00201CFA" w:rsidP="00201CFA">
      <w:pPr>
        <w:widowControl w:val="0"/>
        <w:suppressAutoHyphens/>
        <w:autoSpaceDE w:val="0"/>
        <w:spacing w:before="1" w:after="1"/>
        <w:ind w:left="1" w:right="1" w:hanging="1"/>
        <w:jc w:val="both"/>
        <w:rPr>
          <w:lang w:eastAsia="zh-CN"/>
        </w:rPr>
      </w:pPr>
      <w:r w:rsidRPr="00C96D84">
        <w:rPr>
          <w:lang w:eastAsia="zh-CN"/>
        </w:rPr>
        <w:tab/>
      </w:r>
      <w:r w:rsidRPr="00C96D84">
        <w:rPr>
          <w:b/>
          <w:lang w:eastAsia="zh-CN"/>
        </w:rPr>
        <w:t>принял решение об участии в аукционе:</w:t>
      </w:r>
    </w:p>
    <w:p w:rsidR="00201CFA" w:rsidRPr="00C96D84" w:rsidRDefault="00201CFA" w:rsidP="00201CFA">
      <w:pPr>
        <w:widowControl w:val="0"/>
        <w:suppressAutoHyphens/>
        <w:autoSpaceDE w:val="0"/>
        <w:spacing w:before="1" w:after="1"/>
        <w:ind w:left="1" w:right="1" w:hanging="1"/>
        <w:jc w:val="both"/>
        <w:rPr>
          <w:lang w:eastAsia="zh-CN"/>
        </w:rPr>
      </w:pPr>
    </w:p>
    <w:tbl>
      <w:tblPr>
        <w:tblW w:w="10521" w:type="dxa"/>
        <w:tblInd w:w="-76" w:type="dxa"/>
        <w:tblLayout w:type="fixed"/>
        <w:tblLook w:val="04A0"/>
      </w:tblPr>
      <w:tblGrid>
        <w:gridCol w:w="10521"/>
      </w:tblGrid>
      <w:tr w:rsidR="00201CFA" w:rsidRPr="00C96D84" w:rsidTr="004873A9">
        <w:trPr>
          <w:trHeight w:val="705"/>
        </w:trPr>
        <w:tc>
          <w:tcPr>
            <w:tcW w:w="1052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201CFA" w:rsidRPr="00C96D84" w:rsidRDefault="00201CFA" w:rsidP="004873A9">
            <w:pPr>
              <w:suppressAutoHyphens/>
              <w:spacing w:line="276" w:lineRule="auto"/>
              <w:jc w:val="both"/>
              <w:rPr>
                <w:lang w:eastAsia="zh-CN"/>
              </w:rPr>
            </w:pPr>
          </w:p>
          <w:p w:rsidR="00201CFA" w:rsidRPr="00C96D84" w:rsidRDefault="00201CFA" w:rsidP="004873A9">
            <w:pPr>
              <w:suppressAutoHyphens/>
              <w:spacing w:line="276" w:lineRule="auto"/>
              <w:jc w:val="both"/>
              <w:rPr>
                <w:lang w:eastAsia="zh-CN"/>
              </w:rPr>
            </w:pPr>
            <w:r w:rsidRPr="00C96D84">
              <w:rPr>
                <w:lang w:eastAsia="zh-CN"/>
              </w:rPr>
              <w:t xml:space="preserve">Дата аукциона:………..…….…………№  извещения …………………………………… № Лота................. </w:t>
            </w:r>
          </w:p>
          <w:p w:rsidR="00201CFA" w:rsidRPr="00C96D84" w:rsidRDefault="00201CFA" w:rsidP="004873A9">
            <w:pPr>
              <w:suppressAutoHyphens/>
              <w:spacing w:line="276" w:lineRule="auto"/>
              <w:jc w:val="both"/>
              <w:rPr>
                <w:lang w:eastAsia="zh-CN"/>
              </w:rPr>
            </w:pPr>
            <w:r w:rsidRPr="00C96D84">
              <w:rPr>
                <w:lang w:eastAsia="zh-CN"/>
              </w:rPr>
              <w:t>Наименование Лота</w:t>
            </w:r>
            <w:proofErr w:type="gramStart"/>
            <w:r w:rsidRPr="00C96D84">
              <w:rPr>
                <w:lang w:eastAsia="zh-CN"/>
              </w:rPr>
              <w:t xml:space="preserve"> ……………….............................................................................................................................................,</w:t>
            </w:r>
            <w:proofErr w:type="gramEnd"/>
          </w:p>
          <w:p w:rsidR="00201CFA" w:rsidRPr="00C96D84" w:rsidRDefault="00201CFA" w:rsidP="004873A9">
            <w:pPr>
              <w:suppressAutoHyphens/>
              <w:spacing w:line="276" w:lineRule="auto"/>
              <w:jc w:val="both"/>
              <w:rPr>
                <w:b/>
                <w:lang w:eastAsia="zh-CN"/>
              </w:rPr>
            </w:pPr>
            <w:r w:rsidRPr="00C96D84">
              <w:rPr>
                <w:lang w:eastAsia="zh-CN"/>
              </w:rPr>
              <w:t xml:space="preserve">Местонахождение лота ……..………………………………………………………...……….……………………… </w:t>
            </w:r>
          </w:p>
        </w:tc>
      </w:tr>
    </w:tbl>
    <w:p w:rsidR="00201CFA" w:rsidRPr="00C96D84" w:rsidRDefault="00201CFA" w:rsidP="00201CFA">
      <w:pPr>
        <w:widowControl w:val="0"/>
        <w:suppressAutoHyphens/>
        <w:autoSpaceDE w:val="0"/>
        <w:spacing w:before="1" w:after="1" w:line="192" w:lineRule="auto"/>
        <w:jc w:val="both"/>
        <w:rPr>
          <w:b/>
          <w:lang w:eastAsia="zh-CN"/>
        </w:rPr>
      </w:pPr>
    </w:p>
    <w:p w:rsidR="00201CFA" w:rsidRPr="00C96D84" w:rsidRDefault="00201CFA" w:rsidP="00201CFA">
      <w:pPr>
        <w:widowControl w:val="0"/>
        <w:suppressAutoHyphens/>
        <w:autoSpaceDE w:val="0"/>
        <w:spacing w:before="1" w:after="1" w:line="360" w:lineRule="auto"/>
        <w:jc w:val="both"/>
        <w:rPr>
          <w:b/>
          <w:lang w:eastAsia="zh-CN"/>
        </w:rPr>
      </w:pPr>
      <w:r w:rsidRPr="00C96D84">
        <w:rPr>
          <w:b/>
          <w:lang w:eastAsia="zh-CN"/>
        </w:rPr>
        <w:t xml:space="preserve">и обязуется обеспечить поступление задатка в размере _______________ руб. </w:t>
      </w:r>
      <w:r w:rsidRPr="00C96D84">
        <w:rPr>
          <w:lang w:eastAsia="zh-CN"/>
        </w:rPr>
        <w:t xml:space="preserve">______________________________ _____________________________________________________________________________(сумма прописью), </w:t>
      </w:r>
    </w:p>
    <w:p w:rsidR="00201CFA" w:rsidRPr="00C96D84" w:rsidRDefault="00201CFA" w:rsidP="00201CFA">
      <w:pPr>
        <w:widowControl w:val="0"/>
        <w:suppressAutoHyphens/>
        <w:autoSpaceDE w:val="0"/>
        <w:spacing w:before="1" w:after="1" w:line="360" w:lineRule="auto"/>
        <w:jc w:val="both"/>
        <w:rPr>
          <w:b/>
          <w:lang w:eastAsia="zh-CN"/>
        </w:rPr>
      </w:pPr>
      <w:proofErr w:type="gramStart"/>
      <w:r w:rsidRPr="00C96D84">
        <w:rPr>
          <w:b/>
          <w:lang w:eastAsia="zh-CN"/>
        </w:rPr>
        <w:t>на нижеуказанные банковские реквизиты до окончания срока приёма заявок установленного в Извещении о проведении аукциона на указанный лот</w:t>
      </w:r>
      <w:proofErr w:type="gramEnd"/>
      <w:r w:rsidRPr="00C96D84">
        <w:rPr>
          <w:b/>
          <w:lang w:eastAsia="zh-CN"/>
        </w:rPr>
        <w:t>.</w:t>
      </w:r>
    </w:p>
    <w:p w:rsidR="00201CFA" w:rsidRPr="00C96D84" w:rsidRDefault="00201CFA" w:rsidP="00201CFA">
      <w:pPr>
        <w:widowControl w:val="0"/>
        <w:suppressAutoHyphens/>
        <w:autoSpaceDE w:val="0"/>
        <w:spacing w:before="1" w:after="1" w:line="192" w:lineRule="auto"/>
        <w:jc w:val="both"/>
        <w:rPr>
          <w:b/>
          <w:lang w:eastAsia="zh-CN"/>
        </w:rPr>
      </w:pPr>
    </w:p>
    <w:p w:rsidR="00201CFA" w:rsidRPr="00C96D84" w:rsidRDefault="00201CFA" w:rsidP="00201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center"/>
        <w:outlineLvl w:val="0"/>
        <w:rPr>
          <w:b/>
          <w:lang w:eastAsia="zh-CN"/>
        </w:rPr>
      </w:pPr>
      <w:r w:rsidRPr="00C96D84">
        <w:rPr>
          <w:b/>
          <w:lang w:eastAsia="zh-CN"/>
        </w:rPr>
        <w:t>Реквизиты для перечисления задатка:</w:t>
      </w:r>
    </w:p>
    <w:p w:rsidR="00201CFA" w:rsidRPr="00C96D84" w:rsidRDefault="00201CFA" w:rsidP="00201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proofErr w:type="spellStart"/>
      <w:proofErr w:type="gramStart"/>
      <w:r w:rsidRPr="00C96D84">
        <w:rPr>
          <w:lang w:eastAsia="zh-CN"/>
        </w:rPr>
        <w:t>р</w:t>
      </w:r>
      <w:proofErr w:type="spellEnd"/>
      <w:proofErr w:type="gramEnd"/>
      <w:r w:rsidRPr="00C96D84">
        <w:rPr>
          <w:lang w:eastAsia="zh-CN"/>
        </w:rPr>
        <w:t xml:space="preserve">/с № </w:t>
      </w:r>
      <w:r w:rsidRPr="00C96D84">
        <w:rPr>
          <w:u w:val="single"/>
          <w:lang w:eastAsia="zh-CN"/>
        </w:rPr>
        <w:t xml:space="preserve">03232643416181564500 </w:t>
      </w:r>
      <w:r w:rsidRPr="00C96D84">
        <w:rPr>
          <w:lang w:eastAsia="zh-CN"/>
        </w:rPr>
        <w:t xml:space="preserve">УФК по  Ленинградской области (администрация </w:t>
      </w:r>
      <w:proofErr w:type="spellStart"/>
      <w:r w:rsidRPr="00C96D84">
        <w:rPr>
          <w:lang w:eastAsia="zh-CN"/>
        </w:rPr>
        <w:t>Дружногорского</w:t>
      </w:r>
      <w:proofErr w:type="spellEnd"/>
      <w:r w:rsidRPr="00C96D84">
        <w:rPr>
          <w:lang w:eastAsia="zh-CN"/>
        </w:rPr>
        <w:t xml:space="preserve"> городского поселения л/с 05453000530)  ИНН </w:t>
      </w:r>
      <w:r w:rsidRPr="00C96D84">
        <w:rPr>
          <w:u w:val="single"/>
          <w:lang w:eastAsia="zh-CN"/>
        </w:rPr>
        <w:t>4705031100</w:t>
      </w:r>
      <w:r w:rsidRPr="00C96D84">
        <w:rPr>
          <w:lang w:eastAsia="zh-CN"/>
        </w:rPr>
        <w:t xml:space="preserve">, КПП </w:t>
      </w:r>
      <w:r w:rsidRPr="00C96D84">
        <w:rPr>
          <w:u w:val="single"/>
          <w:lang w:eastAsia="zh-CN"/>
        </w:rPr>
        <w:t>470501001</w:t>
      </w:r>
      <w:r w:rsidRPr="00C96D84">
        <w:rPr>
          <w:lang w:eastAsia="zh-CN"/>
        </w:rPr>
        <w:t xml:space="preserve">, БИК </w:t>
      </w:r>
      <w:r w:rsidRPr="00C96D84">
        <w:rPr>
          <w:u w:val="single"/>
          <w:lang w:eastAsia="zh-CN"/>
        </w:rPr>
        <w:t xml:space="preserve">014106101 </w:t>
      </w:r>
      <w:r w:rsidRPr="00C96D84">
        <w:rPr>
          <w:lang w:eastAsia="zh-CN"/>
        </w:rPr>
        <w:t xml:space="preserve">Отделение Ленинградское банка России//УФК по Ленинградской области г. Санкт-Петербург, </w:t>
      </w:r>
    </w:p>
    <w:p w:rsidR="00201CFA" w:rsidRPr="00C96D84" w:rsidRDefault="00201CFA" w:rsidP="00201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r w:rsidRPr="00C96D84">
        <w:rPr>
          <w:lang w:eastAsia="zh-CN"/>
        </w:rPr>
        <w:t>к/с</w:t>
      </w:r>
      <w:r w:rsidRPr="00C96D84">
        <w:rPr>
          <w:u w:val="single"/>
          <w:lang w:eastAsia="zh-CN"/>
        </w:rPr>
        <w:t xml:space="preserve"> № 40102810745370000006; ОКТМО: 41618156; КБК 0</w:t>
      </w:r>
    </w:p>
    <w:p w:rsidR="00201CFA" w:rsidRPr="00C96D84" w:rsidRDefault="00201CFA" w:rsidP="00201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r w:rsidRPr="00C96D84">
        <w:rPr>
          <w:lang w:eastAsia="zh-CN"/>
        </w:rPr>
        <w:t xml:space="preserve">Назначение платежа: </w:t>
      </w:r>
      <w:r w:rsidRPr="00C96D84">
        <w:rPr>
          <w:u w:val="single"/>
          <w:lang w:eastAsia="zh-CN"/>
        </w:rPr>
        <w:t>Задаток за участие в аукционе по извещению № ________________ Лот № _____</w:t>
      </w:r>
    </w:p>
    <w:p w:rsidR="00201CFA" w:rsidRPr="00C96D84" w:rsidRDefault="00201CFA" w:rsidP="00201C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</w:p>
    <w:p w:rsidR="00201CFA" w:rsidRPr="00C96D84" w:rsidRDefault="00201CFA" w:rsidP="00201CFA">
      <w:pPr>
        <w:widowControl w:val="0"/>
        <w:suppressAutoHyphens/>
        <w:autoSpaceDE w:val="0"/>
        <w:spacing w:before="1" w:after="1" w:line="192" w:lineRule="auto"/>
        <w:jc w:val="both"/>
        <w:rPr>
          <w:lang w:eastAsia="zh-CN"/>
        </w:rPr>
      </w:pPr>
      <w:r w:rsidRPr="00C96D84">
        <w:rPr>
          <w:lang w:eastAsia="zh-CN"/>
        </w:rPr>
        <w:t>_________________________________________________________________________________________________</w:t>
      </w:r>
    </w:p>
    <w:p w:rsidR="00201CFA" w:rsidRPr="00C96D84" w:rsidRDefault="00201CFA" w:rsidP="00201CFA">
      <w:pPr>
        <w:widowControl w:val="0"/>
        <w:suppressAutoHyphens/>
        <w:autoSpaceDE w:val="0"/>
        <w:spacing w:before="1" w:after="1" w:line="192" w:lineRule="auto"/>
        <w:jc w:val="both"/>
        <w:rPr>
          <w:lang w:eastAsia="zh-CN"/>
        </w:rPr>
      </w:pPr>
      <w:r w:rsidRPr="00C96D84">
        <w:rPr>
          <w:lang w:eastAsia="zh-CN"/>
        </w:rPr>
        <w:t>1</w:t>
      </w:r>
      <w:proofErr w:type="gramStart"/>
      <w:r w:rsidRPr="00C96D84">
        <w:rPr>
          <w:lang w:eastAsia="zh-CN"/>
        </w:rPr>
        <w:t xml:space="preserve"> З</w:t>
      </w:r>
      <w:proofErr w:type="gramEnd"/>
      <w:r w:rsidRPr="00C96D84">
        <w:rPr>
          <w:lang w:eastAsia="zh-CN"/>
        </w:rPr>
        <w:t>аполняется при подаче Заявки юридическим лицом</w:t>
      </w:r>
    </w:p>
    <w:p w:rsidR="00201CFA" w:rsidRPr="00C96D84" w:rsidRDefault="00201CFA" w:rsidP="00201CFA">
      <w:pPr>
        <w:widowControl w:val="0"/>
        <w:suppressAutoHyphens/>
        <w:autoSpaceDE w:val="0"/>
        <w:spacing w:before="1" w:after="1" w:line="192" w:lineRule="auto"/>
        <w:jc w:val="both"/>
        <w:rPr>
          <w:lang w:eastAsia="zh-CN"/>
        </w:rPr>
      </w:pPr>
      <w:r w:rsidRPr="00C96D84">
        <w:rPr>
          <w:lang w:eastAsia="zh-CN"/>
        </w:rPr>
        <w:t>2</w:t>
      </w:r>
      <w:proofErr w:type="gramStart"/>
      <w:r w:rsidRPr="00C96D84">
        <w:rPr>
          <w:lang w:eastAsia="zh-CN"/>
        </w:rPr>
        <w:t xml:space="preserve"> З</w:t>
      </w:r>
      <w:proofErr w:type="gramEnd"/>
      <w:r w:rsidRPr="00C96D84">
        <w:rPr>
          <w:lang w:eastAsia="zh-CN"/>
        </w:rPr>
        <w:t>аполняется при подаче Заявки представителем</w:t>
      </w:r>
    </w:p>
    <w:p w:rsidR="00201CFA" w:rsidRPr="00C96D84" w:rsidRDefault="00201CFA" w:rsidP="00201CFA">
      <w:pPr>
        <w:widowControl w:val="0"/>
        <w:suppressAutoHyphens/>
        <w:autoSpaceDE w:val="0"/>
        <w:spacing w:before="1" w:after="1" w:line="192" w:lineRule="auto"/>
        <w:jc w:val="both"/>
        <w:rPr>
          <w:lang w:eastAsia="zh-CN"/>
        </w:rPr>
      </w:pPr>
      <w:r w:rsidRPr="00C96D84">
        <w:rPr>
          <w:lang w:eastAsia="zh-CN"/>
        </w:rPr>
        <w:t>3 ИНН для физических лиц 12 знаков,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:rsidR="00201CFA" w:rsidRPr="00C96D84" w:rsidRDefault="00201CFA" w:rsidP="00201CFA">
      <w:pPr>
        <w:widowControl w:val="0"/>
        <w:suppressAutoHyphens/>
        <w:autoSpaceDE w:val="0"/>
        <w:spacing w:before="1" w:after="1" w:line="192" w:lineRule="auto"/>
        <w:jc w:val="both"/>
        <w:rPr>
          <w:lang w:eastAsia="zh-CN"/>
        </w:rPr>
      </w:pPr>
      <w:r w:rsidRPr="00C96D84">
        <w:rPr>
          <w:lang w:eastAsia="zh-CN"/>
        </w:rPr>
        <w:t>4 КПП для юридических лиц.</w:t>
      </w:r>
    </w:p>
    <w:p w:rsidR="00201CFA" w:rsidRPr="00C96D84" w:rsidRDefault="00201CFA" w:rsidP="00201CFA">
      <w:pPr>
        <w:suppressAutoHyphens/>
        <w:jc w:val="both"/>
        <w:rPr>
          <w:b/>
          <w:lang w:eastAsia="zh-CN"/>
        </w:rPr>
      </w:pPr>
    </w:p>
    <w:p w:rsidR="00201CFA" w:rsidRPr="00C96D84" w:rsidRDefault="00201CFA" w:rsidP="00201CFA">
      <w:pPr>
        <w:suppressAutoHyphens/>
        <w:jc w:val="both"/>
        <w:rPr>
          <w:b/>
          <w:lang w:eastAsia="zh-CN"/>
        </w:rPr>
      </w:pPr>
    </w:p>
    <w:p w:rsidR="00201CFA" w:rsidRPr="00C96D84" w:rsidRDefault="00201CFA" w:rsidP="00201CFA">
      <w:pPr>
        <w:suppressAutoHyphens/>
        <w:jc w:val="both"/>
        <w:rPr>
          <w:b/>
          <w:lang w:eastAsia="zh-CN"/>
        </w:rPr>
      </w:pPr>
      <w:r w:rsidRPr="00C96D84">
        <w:rPr>
          <w:b/>
          <w:lang w:eastAsia="zh-CN"/>
        </w:rPr>
        <w:t>Платежные реквизиты Заявителя:</w:t>
      </w:r>
    </w:p>
    <w:p w:rsidR="00201CFA" w:rsidRPr="00C96D84" w:rsidRDefault="00201CFA" w:rsidP="00201CFA">
      <w:pPr>
        <w:suppressAutoHyphens/>
        <w:jc w:val="both"/>
        <w:rPr>
          <w:lang w:eastAsia="zh-CN"/>
        </w:rPr>
      </w:pPr>
    </w:p>
    <w:p w:rsidR="00201CFA" w:rsidRPr="00C96D84" w:rsidRDefault="00201CFA" w:rsidP="00201CFA">
      <w:pPr>
        <w:suppressAutoHyphens/>
        <w:jc w:val="both"/>
        <w:rPr>
          <w:lang w:eastAsia="zh-CN"/>
        </w:rPr>
      </w:pPr>
      <w:r w:rsidRPr="00C96D84">
        <w:rPr>
          <w:lang w:eastAsia="zh-CN"/>
        </w:rPr>
        <w:t>______________________________________________________________________________________</w:t>
      </w:r>
      <w:r>
        <w:rPr>
          <w:lang w:eastAsia="zh-CN"/>
        </w:rPr>
        <w:t>_________________________</w:t>
      </w:r>
    </w:p>
    <w:p w:rsidR="00201CFA" w:rsidRPr="00C96D84" w:rsidRDefault="00201CFA" w:rsidP="00201CFA">
      <w:pPr>
        <w:suppressAutoHyphens/>
        <w:jc w:val="center"/>
        <w:rPr>
          <w:b/>
          <w:bCs/>
          <w:lang w:eastAsia="zh-CN"/>
        </w:rPr>
      </w:pPr>
      <w:r w:rsidRPr="00C96D84">
        <w:rPr>
          <w:lang w:eastAsia="zh-CN"/>
        </w:rPr>
        <w:t>(Ф.И.О. для физического лица или ИП, наименование для юридического лица)</w:t>
      </w:r>
    </w:p>
    <w:tbl>
      <w:tblPr>
        <w:tblW w:w="0" w:type="auto"/>
        <w:tblInd w:w="-76" w:type="dxa"/>
        <w:tblLayout w:type="fixed"/>
        <w:tblLook w:val="04A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754"/>
      </w:tblGrid>
      <w:tr w:rsidR="00201CFA" w:rsidRPr="00C96D84" w:rsidTr="004873A9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201CFA" w:rsidRPr="00C96D84" w:rsidRDefault="00201CFA" w:rsidP="004873A9">
            <w:pPr>
              <w:suppressAutoHyphens/>
              <w:rPr>
                <w:lang w:eastAsia="zh-CN"/>
              </w:rPr>
            </w:pPr>
            <w:r w:rsidRPr="00C96D84">
              <w:rPr>
                <w:lang w:eastAsia="zh-CN"/>
              </w:rPr>
              <w:t>ИНН</w:t>
            </w:r>
            <w:r w:rsidRPr="00C96D84">
              <w:rPr>
                <w:vertAlign w:val="superscript"/>
                <w:lang w:eastAsia="zh-CN"/>
              </w:rPr>
              <w:t>3</w:t>
            </w:r>
            <w:r w:rsidRPr="00C96D84">
              <w:rPr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  <w:tr w:rsidR="00201CFA" w:rsidRPr="00C96D84" w:rsidTr="004873A9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201CFA" w:rsidRPr="00C96D84" w:rsidRDefault="00201CFA" w:rsidP="004873A9">
            <w:pPr>
              <w:suppressAutoHyphens/>
              <w:rPr>
                <w:lang w:eastAsia="zh-CN"/>
              </w:rPr>
            </w:pPr>
            <w:r w:rsidRPr="00C96D84">
              <w:rPr>
                <w:lang w:eastAsia="zh-CN"/>
              </w:rPr>
              <w:t>КПП</w:t>
            </w:r>
            <w:proofErr w:type="gramStart"/>
            <w:r w:rsidRPr="00C96D84">
              <w:rPr>
                <w:vertAlign w:val="superscript"/>
                <w:lang w:eastAsia="zh-CN"/>
              </w:rPr>
              <w:t>4</w:t>
            </w:r>
            <w:proofErr w:type="gramEnd"/>
            <w:r w:rsidRPr="00C96D84">
              <w:rPr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</w:tbl>
    <w:p w:rsidR="00201CFA" w:rsidRPr="00C96D84" w:rsidRDefault="00201CFA" w:rsidP="00201CFA">
      <w:pPr>
        <w:suppressAutoHyphens/>
        <w:jc w:val="both"/>
        <w:rPr>
          <w:b/>
          <w:bCs/>
          <w:lang w:eastAsia="zh-CN"/>
        </w:rPr>
      </w:pPr>
    </w:p>
    <w:p w:rsidR="00201CFA" w:rsidRPr="00C96D84" w:rsidRDefault="00201CFA" w:rsidP="00201CFA">
      <w:pPr>
        <w:suppressAutoHyphens/>
        <w:jc w:val="both"/>
        <w:rPr>
          <w:lang w:eastAsia="zh-CN"/>
        </w:rPr>
      </w:pPr>
      <w:r w:rsidRPr="00C96D84">
        <w:rPr>
          <w:lang w:eastAsia="zh-CN"/>
        </w:rPr>
        <w:t>_______________________________________________________________________________________________________________________</w:t>
      </w:r>
    </w:p>
    <w:p w:rsidR="00201CFA" w:rsidRPr="00C96D84" w:rsidRDefault="00201CFA" w:rsidP="00201CFA">
      <w:pPr>
        <w:suppressAutoHyphens/>
        <w:jc w:val="center"/>
        <w:rPr>
          <w:b/>
          <w:bCs/>
          <w:lang w:eastAsia="zh-CN"/>
        </w:rPr>
      </w:pPr>
      <w:r w:rsidRPr="00C96D84">
        <w:rPr>
          <w:lang w:eastAsia="zh-CN"/>
        </w:rPr>
        <w:t xml:space="preserve">(Наименование </w:t>
      </w:r>
      <w:proofErr w:type="gramStart"/>
      <w:r w:rsidRPr="00C96D84">
        <w:rPr>
          <w:lang w:eastAsia="zh-CN"/>
        </w:rPr>
        <w:t>Банка</w:t>
      </w:r>
      <w:proofErr w:type="gramEnd"/>
      <w:r w:rsidRPr="00C96D84">
        <w:rPr>
          <w:lang w:eastAsia="zh-CN"/>
        </w:rPr>
        <w:t xml:space="preserve"> в котором у </w:t>
      </w:r>
      <w:r w:rsidRPr="00C96D84">
        <w:rPr>
          <w:bCs/>
          <w:lang w:eastAsia="zh-CN"/>
        </w:rPr>
        <w:t>Заявителя</w:t>
      </w:r>
      <w:r w:rsidRPr="00C96D84">
        <w:rPr>
          <w:lang w:eastAsia="zh-CN"/>
        </w:rPr>
        <w:t xml:space="preserve"> открыт счет)</w:t>
      </w:r>
    </w:p>
    <w:p w:rsidR="00201CFA" w:rsidRPr="00C96D84" w:rsidRDefault="00201CFA" w:rsidP="00201CFA">
      <w:pPr>
        <w:suppressAutoHyphens/>
        <w:jc w:val="both"/>
        <w:rPr>
          <w:lang w:eastAsia="zh-CN"/>
        </w:rPr>
      </w:pPr>
    </w:p>
    <w:tbl>
      <w:tblPr>
        <w:tblW w:w="0" w:type="auto"/>
        <w:tblInd w:w="-76" w:type="dxa"/>
        <w:tblLayout w:type="fixed"/>
        <w:tblLook w:val="04A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501"/>
        <w:gridCol w:w="30"/>
      </w:tblGrid>
      <w:tr w:rsidR="00201CFA" w:rsidRPr="00C96D84" w:rsidTr="004873A9">
        <w:trPr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201CFA" w:rsidRPr="00C96D84" w:rsidRDefault="00201CFA" w:rsidP="004873A9">
            <w:pPr>
              <w:tabs>
                <w:tab w:val="left" w:pos="900"/>
              </w:tabs>
              <w:suppressAutoHyphens/>
              <w:jc w:val="both"/>
              <w:rPr>
                <w:lang w:eastAsia="zh-CN"/>
              </w:rPr>
            </w:pPr>
            <w:proofErr w:type="spellStart"/>
            <w:proofErr w:type="gramStart"/>
            <w:r w:rsidRPr="00C96D84">
              <w:rPr>
                <w:lang w:eastAsia="zh-CN"/>
              </w:rPr>
              <w:t>р</w:t>
            </w:r>
            <w:proofErr w:type="spellEnd"/>
            <w:proofErr w:type="gramEnd"/>
            <w:r w:rsidRPr="00C96D84">
              <w:rPr>
                <w:lang w:eastAsia="zh-CN"/>
              </w:rPr>
              <w:t>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  <w:tr w:rsidR="00201CFA" w:rsidRPr="00C96D84" w:rsidTr="004873A9">
        <w:trPr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201CFA" w:rsidRPr="00C96D84" w:rsidRDefault="00201CFA" w:rsidP="004873A9">
            <w:pPr>
              <w:tabs>
                <w:tab w:val="left" w:pos="900"/>
              </w:tabs>
              <w:suppressAutoHyphens/>
              <w:jc w:val="both"/>
              <w:rPr>
                <w:lang w:eastAsia="zh-CN"/>
              </w:rPr>
            </w:pPr>
            <w:r w:rsidRPr="00C96D84">
              <w:rPr>
                <w:lang w:eastAsia="zh-CN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  <w:tr w:rsidR="00201CFA" w:rsidRPr="00C96D84" w:rsidTr="004873A9">
        <w:trPr>
          <w:gridAfter w:val="1"/>
          <w:wAfter w:w="30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01CFA" w:rsidRPr="00C96D84" w:rsidRDefault="00201CFA" w:rsidP="004873A9">
            <w:pPr>
              <w:suppressAutoHyphens/>
              <w:jc w:val="both"/>
              <w:rPr>
                <w:lang w:eastAsia="zh-CN"/>
              </w:rPr>
            </w:pPr>
            <w:r w:rsidRPr="00C96D84">
              <w:rPr>
                <w:lang w:eastAsia="zh-CN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5227" w:type="dxa"/>
            <w:gridSpan w:val="20"/>
            <w:tcBorders>
              <w:top w:val="nil"/>
              <w:left w:val="thickThinLargeGap" w:sz="6" w:space="0" w:color="C0C0C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1CFA" w:rsidRPr="00C96D84" w:rsidRDefault="00201CFA" w:rsidP="004873A9">
            <w:pPr>
              <w:suppressAutoHyphens/>
              <w:snapToGrid w:val="0"/>
              <w:rPr>
                <w:lang w:eastAsia="zh-CN"/>
              </w:rPr>
            </w:pPr>
          </w:p>
        </w:tc>
      </w:tr>
      <w:tr w:rsidR="00201CFA" w:rsidRPr="00C96D84" w:rsidTr="004873A9">
        <w:trPr>
          <w:trHeight w:val="419"/>
        </w:trPr>
        <w:tc>
          <w:tcPr>
            <w:tcW w:w="4324" w:type="dxa"/>
            <w:gridSpan w:val="15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201CFA" w:rsidRPr="00C96D84" w:rsidRDefault="00201CFA" w:rsidP="004873A9">
            <w:pPr>
              <w:suppressAutoHyphens/>
              <w:jc w:val="both"/>
              <w:rPr>
                <w:lang w:eastAsia="zh-CN"/>
              </w:rPr>
            </w:pPr>
            <w:r w:rsidRPr="00C96D84">
              <w:rPr>
                <w:lang w:eastAsia="zh-CN"/>
              </w:rPr>
              <w:t>ИНН Банка</w:t>
            </w:r>
            <w:r w:rsidRPr="00C96D84">
              <w:rPr>
                <w:b/>
                <w:lang w:eastAsia="zh-CN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6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42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93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201CFA" w:rsidRPr="00C96D84" w:rsidRDefault="00201CFA" w:rsidP="004873A9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</w:tbl>
    <w:p w:rsidR="00201CFA" w:rsidRPr="00C96D84" w:rsidRDefault="00201CFA" w:rsidP="00201CFA">
      <w:pPr>
        <w:suppressAutoHyphens/>
        <w:ind w:left="360"/>
        <w:jc w:val="both"/>
        <w:rPr>
          <w:b/>
          <w:lang w:eastAsia="zh-CN"/>
        </w:rPr>
      </w:pPr>
    </w:p>
    <w:p w:rsidR="00201CFA" w:rsidRPr="00C96D84" w:rsidRDefault="00201CFA" w:rsidP="00201CFA">
      <w:pPr>
        <w:suppressAutoHyphens/>
        <w:ind w:left="360"/>
        <w:jc w:val="both"/>
        <w:rPr>
          <w:b/>
          <w:lang w:eastAsia="zh-CN"/>
        </w:rPr>
      </w:pPr>
      <w:r w:rsidRPr="00C96D84">
        <w:rPr>
          <w:b/>
          <w:lang w:eastAsia="zh-CN"/>
        </w:rPr>
        <w:t>Заявитель:</w:t>
      </w:r>
    </w:p>
    <w:p w:rsidR="00201CFA" w:rsidRPr="00C96D84" w:rsidRDefault="00201CFA" w:rsidP="00201CFA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C96D84">
        <w:rPr>
          <w:lang w:eastAsia="zh-CN"/>
        </w:rPr>
        <w:t>Обязуется соблюдать условия и порядок проведения аукциона.</w:t>
      </w:r>
    </w:p>
    <w:p w:rsidR="00201CFA" w:rsidRPr="00C96D84" w:rsidRDefault="00201CFA" w:rsidP="00201CFA">
      <w:pPr>
        <w:numPr>
          <w:ilvl w:val="0"/>
          <w:numId w:val="22"/>
        </w:numPr>
        <w:suppressAutoHyphens/>
        <w:autoSpaceDE w:val="0"/>
        <w:contextualSpacing/>
        <w:jc w:val="both"/>
        <w:rPr>
          <w:lang w:eastAsia="zh-CN"/>
        </w:rPr>
      </w:pPr>
      <w:r w:rsidRPr="00C96D84">
        <w:rPr>
          <w:lang w:eastAsia="zh-CN"/>
        </w:rPr>
        <w:t xml:space="preserve">В случае признания Победителем аукциона обязуется заключить договор купли-продажи (или аренды), подписать акт приема-передачи  в соответствии с порядком, сроками и требованиями, установленными законодательством и договором. </w:t>
      </w:r>
    </w:p>
    <w:p w:rsidR="00201CFA" w:rsidRPr="00C96D84" w:rsidRDefault="00201CFA" w:rsidP="00201CFA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C96D84">
        <w:rPr>
          <w:lang w:eastAsia="zh-CN"/>
        </w:rPr>
        <w:t>Обязуется использовать Объект (лот) аукциона в соответствии с разрешенным использованием, указанным в Извещении о проведен</w:t>
      </w:r>
      <w:proofErr w:type="gramStart"/>
      <w:r w:rsidRPr="00C96D84">
        <w:rPr>
          <w:lang w:eastAsia="zh-CN"/>
        </w:rPr>
        <w:t>ии ау</w:t>
      </w:r>
      <w:proofErr w:type="gramEnd"/>
      <w:r w:rsidRPr="00C96D84">
        <w:rPr>
          <w:lang w:eastAsia="zh-CN"/>
        </w:rPr>
        <w:t>кциона и договоре.</w:t>
      </w:r>
    </w:p>
    <w:p w:rsidR="00201CFA" w:rsidRPr="00C96D84" w:rsidRDefault="00201CFA" w:rsidP="00201CFA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C96D84">
        <w:rPr>
          <w:lang w:eastAsia="zh-CN"/>
        </w:rPr>
        <w:t>Заявителю</w:t>
      </w:r>
      <w:r w:rsidRPr="00C96D84">
        <w:rPr>
          <w:b/>
          <w:lang w:eastAsia="zh-CN"/>
        </w:rPr>
        <w:t xml:space="preserve"> </w:t>
      </w:r>
      <w:r w:rsidRPr="00C96D84">
        <w:rPr>
          <w:lang w:eastAsia="zh-CN"/>
        </w:rPr>
        <w:t>понятны все требования и положения Извещения о проведен</w:t>
      </w:r>
      <w:proofErr w:type="gramStart"/>
      <w:r w:rsidRPr="00C96D84">
        <w:rPr>
          <w:lang w:eastAsia="zh-CN"/>
        </w:rPr>
        <w:t>ии ау</w:t>
      </w:r>
      <w:proofErr w:type="gramEnd"/>
      <w:r w:rsidRPr="00C96D84">
        <w:rPr>
          <w:lang w:eastAsia="zh-CN"/>
        </w:rPr>
        <w:t>кциона.</w:t>
      </w:r>
    </w:p>
    <w:p w:rsidR="00201CFA" w:rsidRPr="00C96D84" w:rsidRDefault="00201CFA" w:rsidP="00201CFA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C96D84">
        <w:rPr>
          <w:lang w:eastAsia="zh-CN"/>
        </w:rPr>
        <w:t>Заявитель извещён о том, что он вправе отозвать Заявку в любое время до установленных даты и времени окончания подачи заявок на участие в аукционе.</w:t>
      </w:r>
    </w:p>
    <w:p w:rsidR="00201CFA" w:rsidRPr="00C96D84" w:rsidRDefault="00201CFA" w:rsidP="00201CFA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C96D84">
        <w:rPr>
          <w:lang w:eastAsia="zh-CN"/>
        </w:rPr>
        <w:t>Ответственность за достоверность представленных документов и информации несет Заявитель.</w:t>
      </w:r>
    </w:p>
    <w:p w:rsidR="00201CFA" w:rsidRPr="00C96D84" w:rsidRDefault="00201CFA" w:rsidP="00201CFA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C96D84">
        <w:rPr>
          <w:lang w:eastAsia="zh-CN"/>
        </w:rPr>
        <w:t xml:space="preserve">Заявитель подтверждает, что надлежащим образом идентифицировал и ознакомлен с реальным состоянием выставляемого на аукцион Объекта (лота) аукциона в результате осмотра, который осуществляется по адресу нахождения Объекта (лота) аукциона. </w:t>
      </w:r>
    </w:p>
    <w:p w:rsidR="00201CFA" w:rsidRPr="00C96D84" w:rsidRDefault="00201CFA" w:rsidP="00201CFA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C96D84">
        <w:rPr>
          <w:lang w:eastAsia="zh-CN"/>
        </w:rPr>
        <w:t>Заявитель осведомлен и согласен с тем, что организатор аукциона не несёт ответственности за ущерб, который может быть причинен Заявителю отменой аукциона, внесением изменений в извещение о проведен</w:t>
      </w:r>
      <w:proofErr w:type="gramStart"/>
      <w:r w:rsidRPr="00C96D84">
        <w:rPr>
          <w:lang w:eastAsia="zh-CN"/>
        </w:rPr>
        <w:t>ии ау</w:t>
      </w:r>
      <w:proofErr w:type="gramEnd"/>
      <w:r w:rsidRPr="00C96D84">
        <w:rPr>
          <w:lang w:eastAsia="zh-CN"/>
        </w:rPr>
        <w:t>кциона или снятием с аукциона Объекта (лота) аукциона, а также приостановлением организации и проведения аукциона.</w:t>
      </w:r>
    </w:p>
    <w:p w:rsidR="00201CFA" w:rsidRPr="00C96D84" w:rsidRDefault="00201CFA" w:rsidP="00201CFA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C96D84">
        <w:rPr>
          <w:lang w:eastAsia="zh-CN"/>
        </w:rPr>
        <w:t>Условия аукциона по данному Объекту (лоту)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201CFA" w:rsidRPr="00C96D84" w:rsidRDefault="00201CFA" w:rsidP="00201CFA">
      <w:pPr>
        <w:numPr>
          <w:ilvl w:val="0"/>
          <w:numId w:val="22"/>
        </w:numPr>
        <w:suppressAutoHyphens/>
        <w:contextualSpacing/>
        <w:jc w:val="both"/>
        <w:rPr>
          <w:lang w:eastAsia="zh-CN"/>
        </w:rPr>
      </w:pPr>
      <w:r w:rsidRPr="00C96D84">
        <w:rPr>
          <w:lang w:eastAsia="zh-CN"/>
        </w:rPr>
        <w:t>В соответствии с Федеральным законом от 27.07.2006 г. №152-ФЗ « О персональных данных», подавая Заявку, Заявитель дает согласие на обработку персональных данных, указанных в представленных документах и информации.</w:t>
      </w:r>
    </w:p>
    <w:p w:rsidR="00201CFA" w:rsidRPr="00C96D84" w:rsidRDefault="00201CFA" w:rsidP="00201CFA">
      <w:pPr>
        <w:numPr>
          <w:ilvl w:val="0"/>
          <w:numId w:val="22"/>
        </w:numPr>
        <w:suppressAutoHyphens/>
        <w:contextualSpacing/>
        <w:jc w:val="both"/>
        <w:rPr>
          <w:rFonts w:ascii="Verdana" w:hAnsi="Verdana"/>
        </w:rPr>
      </w:pPr>
      <w:r w:rsidRPr="00C96D84">
        <w:rPr>
          <w:lang w:eastAsia="ar-SA"/>
        </w:rPr>
        <w:t>Заявителем предоставлен необходимый перечень документов для участия в аукционе в соответствии с п.121 Приказа ФАС России от 10.02.2010 № 67, согласно прилагаемой описи.</w:t>
      </w:r>
      <w:r w:rsidRPr="00C96D84">
        <w:rPr>
          <w:b/>
          <w:bCs/>
          <w:lang w:eastAsia="zh-CN"/>
        </w:rPr>
        <w:t> </w:t>
      </w:r>
      <w:r w:rsidRPr="00C96D84">
        <w:rPr>
          <w:bCs/>
          <w:lang w:eastAsia="zh-CN"/>
        </w:rPr>
        <w:t>Комплект документов (в</w:t>
      </w:r>
      <w:r w:rsidRPr="00C96D84">
        <w:t>се листы заявки и документов, представляемых одновременно с заявкой), прошит, пронумерован, скреплен печатью (при наличии печати для юридического лица) и подписью заявителя или его представителем.</w:t>
      </w:r>
      <w:r w:rsidRPr="00C96D84">
        <w:rPr>
          <w:lang w:eastAsia="zh-CN"/>
        </w:rPr>
        <w:t xml:space="preserve"> </w:t>
      </w:r>
      <w:r w:rsidRPr="00C96D84">
        <w:t>Заявка заполняется машинописным способом, либо рукописным методом печатными буквами, не допускается описок, опечаток, исправлений. Заполнению подлежат все поля, за исключением полей, имеющих сноски. Заявка составляется в двух экземплярах, один из которых остается у организатора аукциона, другой у заявителя с отметкой организатора аукциона о принятии заявки.</w:t>
      </w:r>
    </w:p>
    <w:p w:rsidR="00201CFA" w:rsidRPr="00C96D84" w:rsidRDefault="00201CFA" w:rsidP="00201CFA">
      <w:pPr>
        <w:suppressAutoHyphens/>
        <w:ind w:left="720"/>
        <w:contextualSpacing/>
        <w:jc w:val="both"/>
        <w:rPr>
          <w:rFonts w:ascii="Verdana" w:hAnsi="Verdana"/>
        </w:rPr>
      </w:pPr>
    </w:p>
    <w:p w:rsidR="00201CFA" w:rsidRPr="00C96D84" w:rsidRDefault="00201CFA" w:rsidP="00201CFA">
      <w:pPr>
        <w:suppressAutoHyphens/>
        <w:rPr>
          <w:b/>
          <w:lang w:eastAsia="zh-CN"/>
        </w:rPr>
      </w:pPr>
    </w:p>
    <w:p w:rsidR="00201CFA" w:rsidRPr="00C96D84" w:rsidRDefault="00201CFA" w:rsidP="00201CFA">
      <w:pPr>
        <w:suppressAutoHyphens/>
        <w:rPr>
          <w:b/>
          <w:lang w:eastAsia="zh-CN"/>
        </w:rPr>
      </w:pPr>
    </w:p>
    <w:p w:rsidR="00201CFA" w:rsidRPr="00C96D84" w:rsidRDefault="00201CFA" w:rsidP="00201CFA">
      <w:pPr>
        <w:suppressAutoHyphens/>
        <w:rPr>
          <w:b/>
          <w:lang w:eastAsia="zh-CN"/>
        </w:rPr>
      </w:pPr>
      <w:r w:rsidRPr="00C96D84">
        <w:rPr>
          <w:b/>
          <w:lang w:eastAsia="zh-CN"/>
        </w:rPr>
        <w:t>Заявитель</w:t>
      </w:r>
    </w:p>
    <w:p w:rsidR="00201CFA" w:rsidRPr="00C96D84" w:rsidRDefault="00201CFA" w:rsidP="00201CFA">
      <w:pPr>
        <w:suppressAutoHyphens/>
        <w:rPr>
          <w:lang w:eastAsia="zh-CN"/>
        </w:rPr>
      </w:pPr>
      <w:r w:rsidRPr="00C96D84">
        <w:rPr>
          <w:b/>
          <w:lang w:eastAsia="zh-CN"/>
        </w:rPr>
        <w:t>(представитель Заявителя, действующий по доверенности): ______________________</w:t>
      </w:r>
      <w:r w:rsidRPr="00C96D84">
        <w:rPr>
          <w:lang w:eastAsia="zh-CN"/>
        </w:rPr>
        <w:t>_________________________________________________________</w:t>
      </w:r>
    </w:p>
    <w:p w:rsidR="00201CFA" w:rsidRPr="00C96D84" w:rsidRDefault="00201CFA" w:rsidP="00201CFA">
      <w:pPr>
        <w:suppressAutoHyphens/>
        <w:jc w:val="center"/>
        <w:rPr>
          <w:b/>
          <w:lang w:eastAsia="zh-CN"/>
        </w:rPr>
      </w:pPr>
      <w:r w:rsidRPr="00C96D84">
        <w:rPr>
          <w:lang w:eastAsia="zh-CN"/>
        </w:rPr>
        <w:t>(Должность и подпись Заявителя или его уполномоченного представителя, индивидуального предпринимателя или юридического лица)</w:t>
      </w:r>
    </w:p>
    <w:p w:rsidR="00201CFA" w:rsidRPr="00C96D84" w:rsidRDefault="00201CFA" w:rsidP="00201CFA">
      <w:pPr>
        <w:suppressAutoHyphens/>
        <w:jc w:val="both"/>
        <w:rPr>
          <w:b/>
          <w:lang w:eastAsia="zh-CN"/>
        </w:rPr>
      </w:pPr>
      <w:r w:rsidRPr="00C96D84">
        <w:rPr>
          <w:b/>
          <w:lang w:eastAsia="zh-CN"/>
        </w:rPr>
        <w:t xml:space="preserve">М.П. </w:t>
      </w:r>
      <w:r w:rsidRPr="00C96D84">
        <w:rPr>
          <w:lang w:eastAsia="zh-CN"/>
        </w:rPr>
        <w:t>(при наличии)</w:t>
      </w:r>
    </w:p>
    <w:p w:rsidR="00201CFA" w:rsidRPr="00C96D84" w:rsidRDefault="00201CFA" w:rsidP="00201CFA">
      <w:pPr>
        <w:suppressAutoHyphens/>
        <w:jc w:val="both"/>
        <w:rPr>
          <w:b/>
          <w:lang w:eastAsia="zh-CN"/>
        </w:rPr>
      </w:pPr>
    </w:p>
    <w:p w:rsidR="00201CFA" w:rsidRPr="00C96D84" w:rsidRDefault="00201CFA" w:rsidP="00201CFA">
      <w:pPr>
        <w:jc w:val="center"/>
        <w:rPr>
          <w:b/>
        </w:rPr>
      </w:pPr>
      <w:r w:rsidRPr="00C96D84">
        <w:rPr>
          <w:b/>
        </w:rPr>
        <w:t>ОПИСЬ ДОКУМЕНТОВ, ПРЕДОСТАВЛЯЕМЫХ ДЛЯ УЧАСТИЯ В АУКЦИОНЕ</w:t>
      </w:r>
    </w:p>
    <w:p w:rsidR="00201CFA" w:rsidRPr="00C96D84" w:rsidRDefault="00201CFA" w:rsidP="00201CFA">
      <w:pPr>
        <w:jc w:val="both"/>
      </w:pPr>
    </w:p>
    <w:tbl>
      <w:tblPr>
        <w:tblW w:w="10065" w:type="dxa"/>
        <w:tblInd w:w="108" w:type="dxa"/>
        <w:tblLayout w:type="fixed"/>
        <w:tblLook w:val="0000"/>
      </w:tblPr>
      <w:tblGrid>
        <w:gridCol w:w="5276"/>
        <w:gridCol w:w="1387"/>
        <w:gridCol w:w="180"/>
        <w:gridCol w:w="1620"/>
        <w:gridCol w:w="42"/>
        <w:gridCol w:w="1560"/>
      </w:tblGrid>
      <w:tr w:rsidR="00201CFA" w:rsidRPr="00C96D84" w:rsidTr="004873A9">
        <w:trPr>
          <w:cantSplit/>
          <w:trHeight w:hRule="exact" w:val="286"/>
        </w:trPr>
        <w:tc>
          <w:tcPr>
            <w:tcW w:w="5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1CFA" w:rsidRPr="00C96D84" w:rsidRDefault="00201CFA" w:rsidP="004873A9">
            <w:pPr>
              <w:snapToGrid w:val="0"/>
              <w:jc w:val="both"/>
              <w:rPr>
                <w:b/>
              </w:rPr>
            </w:pPr>
          </w:p>
          <w:p w:rsidR="00201CFA" w:rsidRPr="00C96D84" w:rsidRDefault="00201CFA" w:rsidP="004873A9">
            <w:pPr>
              <w:jc w:val="center"/>
            </w:pPr>
            <w:r w:rsidRPr="00C96D84">
              <w:t>Наименование документа</w:t>
            </w:r>
          </w:p>
        </w:tc>
        <w:tc>
          <w:tcPr>
            <w:tcW w:w="4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CFA" w:rsidRPr="00C96D84" w:rsidRDefault="00201CFA" w:rsidP="004873A9">
            <w:pPr>
              <w:snapToGrid w:val="0"/>
              <w:jc w:val="center"/>
            </w:pPr>
            <w:r w:rsidRPr="00C96D84">
              <w:t>Форма представления</w:t>
            </w:r>
          </w:p>
        </w:tc>
      </w:tr>
      <w:tr w:rsidR="00201CFA" w:rsidRPr="00C96D84" w:rsidTr="004873A9">
        <w:trPr>
          <w:cantSplit/>
        </w:trPr>
        <w:tc>
          <w:tcPr>
            <w:tcW w:w="5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1CFA" w:rsidRPr="00C96D84" w:rsidRDefault="00201CFA" w:rsidP="004873A9"/>
        </w:tc>
        <w:tc>
          <w:tcPr>
            <w:tcW w:w="156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201CFA" w:rsidRPr="00C96D84" w:rsidRDefault="00201CFA" w:rsidP="004873A9">
            <w:pPr>
              <w:snapToGrid w:val="0"/>
              <w:jc w:val="center"/>
            </w:pPr>
            <w:r w:rsidRPr="00C96D84">
              <w:t>Подлинник</w:t>
            </w:r>
          </w:p>
        </w:tc>
        <w:tc>
          <w:tcPr>
            <w:tcW w:w="166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201CFA" w:rsidRPr="00C96D84" w:rsidRDefault="00201CFA" w:rsidP="004873A9">
            <w:pPr>
              <w:snapToGrid w:val="0"/>
              <w:jc w:val="center"/>
              <w:rPr>
                <w:b/>
              </w:rPr>
            </w:pPr>
            <w:r w:rsidRPr="00C96D84">
              <w:t>Копия заверенная</w:t>
            </w:r>
            <w:r w:rsidRPr="00C96D84">
              <w:rPr>
                <w:b/>
              </w:rPr>
              <w:t xml:space="preserve"> </w:t>
            </w:r>
            <w:r w:rsidRPr="00C96D84">
              <w:t>нотариально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CFA" w:rsidRPr="00C96D84" w:rsidRDefault="00201CFA" w:rsidP="004873A9">
            <w:pPr>
              <w:snapToGrid w:val="0"/>
              <w:jc w:val="center"/>
            </w:pPr>
            <w:r w:rsidRPr="00C96D84">
              <w:t>Копия,</w:t>
            </w:r>
            <w:r w:rsidRPr="00C96D84">
              <w:rPr>
                <w:b/>
              </w:rPr>
              <w:t xml:space="preserve"> </w:t>
            </w:r>
            <w:r w:rsidRPr="00C96D84">
              <w:t>заверенная</w:t>
            </w:r>
            <w:r w:rsidRPr="00C96D84">
              <w:rPr>
                <w:b/>
              </w:rPr>
              <w:t xml:space="preserve"> </w:t>
            </w:r>
            <w:r w:rsidRPr="00C96D84">
              <w:t>Претендентом</w:t>
            </w:r>
          </w:p>
        </w:tc>
      </w:tr>
      <w:tr w:rsidR="00201CFA" w:rsidRPr="00C96D84" w:rsidTr="004873A9">
        <w:tc>
          <w:tcPr>
            <w:tcW w:w="5276" w:type="dxa"/>
            <w:tcBorders>
              <w:left w:val="single" w:sz="4" w:space="0" w:color="000000"/>
              <w:bottom w:val="single" w:sz="4" w:space="0" w:color="000000"/>
            </w:tcBorders>
          </w:tcPr>
          <w:p w:rsidR="00201CFA" w:rsidRPr="00C96D84" w:rsidRDefault="00201CFA" w:rsidP="004873A9">
            <w:pPr>
              <w:snapToGrid w:val="0"/>
              <w:jc w:val="both"/>
            </w:pPr>
            <w:r w:rsidRPr="00C96D84">
              <w:t>1. Заявка (заявление) на участие в аукционе в установленной форме.</w:t>
            </w:r>
          </w:p>
        </w:tc>
        <w:tc>
          <w:tcPr>
            <w:tcW w:w="1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96D84">
              <w:t>□</w:t>
            </w:r>
          </w:p>
        </w:tc>
        <w:tc>
          <w:tcPr>
            <w:tcW w:w="166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</w:pPr>
          </w:p>
        </w:tc>
      </w:tr>
      <w:tr w:rsidR="00201CFA" w:rsidRPr="00C96D84" w:rsidTr="004873A9">
        <w:tc>
          <w:tcPr>
            <w:tcW w:w="5276" w:type="dxa"/>
            <w:tcBorders>
              <w:left w:val="single" w:sz="4" w:space="0" w:color="000000"/>
              <w:bottom w:val="single" w:sz="4" w:space="0" w:color="000000"/>
            </w:tcBorders>
          </w:tcPr>
          <w:p w:rsidR="00201CFA" w:rsidRPr="00C96D84" w:rsidRDefault="00201CFA" w:rsidP="004873A9">
            <w:pPr>
              <w:snapToGrid w:val="0"/>
              <w:jc w:val="both"/>
            </w:pPr>
            <w:r w:rsidRPr="00C96D84">
              <w:t>2. Доверенность, выданная лицу, имеющему право действовать от имени заявителя (при подаче заявки представителем)</w:t>
            </w:r>
          </w:p>
        </w:tc>
        <w:tc>
          <w:tcPr>
            <w:tcW w:w="156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  <w:rPr>
                <w:b/>
              </w:rPr>
            </w:pPr>
            <w:r w:rsidRPr="00C96D84">
              <w:t>□</w:t>
            </w:r>
          </w:p>
        </w:tc>
        <w:tc>
          <w:tcPr>
            <w:tcW w:w="166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</w:pPr>
            <w:r w:rsidRPr="00C96D84">
              <w:t>□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</w:pPr>
          </w:p>
        </w:tc>
      </w:tr>
      <w:tr w:rsidR="00201CFA" w:rsidRPr="00C96D84" w:rsidTr="004873A9">
        <w:tc>
          <w:tcPr>
            <w:tcW w:w="5276" w:type="dxa"/>
            <w:tcBorders>
              <w:left w:val="single" w:sz="4" w:space="0" w:color="000000"/>
              <w:bottom w:val="single" w:sz="4" w:space="0" w:color="000000"/>
            </w:tcBorders>
          </w:tcPr>
          <w:p w:rsidR="00201CFA" w:rsidRPr="00C96D84" w:rsidRDefault="00201CFA" w:rsidP="004873A9">
            <w:pPr>
              <w:snapToGrid w:val="0"/>
              <w:jc w:val="both"/>
            </w:pPr>
            <w:r w:rsidRPr="00C96D84">
              <w:t>3. Копия документа, удостоверяющего личность физического лица или руководителя юридического лица - заявителя на участие в аукционе, или уполномоченного лица, действующего по доверенности от имени юридического или физического лица - заявителя.</w:t>
            </w:r>
          </w:p>
        </w:tc>
        <w:tc>
          <w:tcPr>
            <w:tcW w:w="478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</w:pPr>
            <w:r w:rsidRPr="00C96D84">
              <w:t xml:space="preserve">    □ Представляется копия, которая заверяется Организатором аукциона по предъявлению паспорта.</w:t>
            </w:r>
          </w:p>
        </w:tc>
      </w:tr>
      <w:tr w:rsidR="00201CFA" w:rsidRPr="00C96D84" w:rsidTr="004873A9">
        <w:tc>
          <w:tcPr>
            <w:tcW w:w="5276" w:type="dxa"/>
            <w:tcBorders>
              <w:left w:val="single" w:sz="4" w:space="0" w:color="000000"/>
              <w:bottom w:val="single" w:sz="4" w:space="0" w:color="000000"/>
            </w:tcBorders>
          </w:tcPr>
          <w:p w:rsidR="00201CFA" w:rsidRPr="00C96D84" w:rsidRDefault="00201CFA" w:rsidP="004873A9">
            <w:pPr>
              <w:snapToGrid w:val="0"/>
              <w:jc w:val="both"/>
            </w:pPr>
            <w:r w:rsidRPr="00C96D84">
              <w:t>4.</w:t>
            </w:r>
            <w:r w:rsidRPr="00C96D84">
              <w:rPr>
                <w:bCs/>
              </w:rPr>
              <w:t xml:space="preserve"> </w:t>
            </w:r>
            <w:r w:rsidRPr="00C96D84">
              <w:t>Документы, подтверждающие полномочия лица на осуществление деятельности от имени заявителя (копия решения о назначении или об избрании либо приказа о назначении на должность, в соответствии с которым лицо обладает правом действовать от имени заявителя без доверенности)</w:t>
            </w:r>
            <w:proofErr w:type="gramStart"/>
            <w:r w:rsidRPr="00C96D84">
              <w:t>.</w:t>
            </w:r>
            <w:proofErr w:type="gramEnd"/>
            <w:r w:rsidRPr="00C96D84">
              <w:t xml:space="preserve"> (</w:t>
            </w:r>
            <w:proofErr w:type="gramStart"/>
            <w:r w:rsidRPr="00C96D84">
              <w:t>д</w:t>
            </w:r>
            <w:proofErr w:type="gramEnd"/>
            <w:r w:rsidRPr="00C96D84">
              <w:t>ля юридических лиц)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</w:pPr>
          </w:p>
        </w:tc>
        <w:tc>
          <w:tcPr>
            <w:tcW w:w="180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  <w:rPr>
                <w:b/>
              </w:rPr>
            </w:pPr>
            <w:r w:rsidRPr="00C96D84">
              <w:t>□</w:t>
            </w:r>
          </w:p>
        </w:tc>
      </w:tr>
      <w:tr w:rsidR="00201CFA" w:rsidRPr="00C96D84" w:rsidTr="004873A9">
        <w:tc>
          <w:tcPr>
            <w:tcW w:w="5276" w:type="dxa"/>
            <w:tcBorders>
              <w:left w:val="single" w:sz="4" w:space="0" w:color="000000"/>
              <w:bottom w:val="single" w:sz="4" w:space="0" w:color="000000"/>
            </w:tcBorders>
          </w:tcPr>
          <w:p w:rsidR="00201CFA" w:rsidRPr="00C96D84" w:rsidRDefault="00201CFA" w:rsidP="004873A9">
            <w:pPr>
              <w:snapToGrid w:val="0"/>
              <w:jc w:val="both"/>
            </w:pPr>
            <w:r w:rsidRPr="00C96D84">
              <w:t xml:space="preserve">5. Письменное решение соответствующего органа управления заявителя об одобрении или о совершении крупной сделки, </w:t>
            </w:r>
            <w:r w:rsidRPr="00C96D84">
              <w:rPr>
                <w:b/>
              </w:rPr>
              <w:t>если это необходимо в соответствии с учредительными документами</w:t>
            </w:r>
            <w:r w:rsidRPr="00C96D84">
              <w:t xml:space="preserve"> заявителя, подписанное уполномоченными лицами, с проставлением печати юридического лица.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  <w:rPr>
                <w:b/>
              </w:rPr>
            </w:pPr>
            <w:r w:rsidRPr="00C96D84">
              <w:t>□</w:t>
            </w:r>
          </w:p>
        </w:tc>
        <w:tc>
          <w:tcPr>
            <w:tcW w:w="180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</w:pPr>
          </w:p>
        </w:tc>
      </w:tr>
      <w:tr w:rsidR="00201CFA" w:rsidRPr="00C96D84" w:rsidTr="004873A9">
        <w:tc>
          <w:tcPr>
            <w:tcW w:w="5276" w:type="dxa"/>
            <w:tcBorders>
              <w:left w:val="single" w:sz="4" w:space="0" w:color="000000"/>
              <w:bottom w:val="single" w:sz="4" w:space="0" w:color="000000"/>
            </w:tcBorders>
          </w:tcPr>
          <w:p w:rsidR="00201CFA" w:rsidRPr="00C96D84" w:rsidRDefault="00201CFA" w:rsidP="004873A9">
            <w:pPr>
              <w:snapToGrid w:val="0"/>
              <w:jc w:val="both"/>
            </w:pPr>
            <w:r w:rsidRPr="00C96D84">
              <w:t>6. Копии учредительных документов юридического лица</w:t>
            </w:r>
          </w:p>
          <w:p w:rsidR="00201CFA" w:rsidRPr="00C96D84" w:rsidRDefault="00201CFA" w:rsidP="004873A9">
            <w:pPr>
              <w:snapToGrid w:val="0"/>
              <w:jc w:val="both"/>
            </w:pPr>
            <w:r w:rsidRPr="00C96D84">
              <w:t>(для юридических лиц)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</w:pPr>
          </w:p>
        </w:tc>
        <w:tc>
          <w:tcPr>
            <w:tcW w:w="180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  <w:rPr>
                <w:b/>
              </w:rPr>
            </w:pPr>
            <w:r w:rsidRPr="00C96D84">
              <w:t>□</w:t>
            </w:r>
          </w:p>
        </w:tc>
      </w:tr>
      <w:tr w:rsidR="00201CFA" w:rsidRPr="00C96D84" w:rsidTr="004873A9">
        <w:tc>
          <w:tcPr>
            <w:tcW w:w="5276" w:type="dxa"/>
            <w:tcBorders>
              <w:left w:val="single" w:sz="4" w:space="0" w:color="000000"/>
              <w:bottom w:val="single" w:sz="4" w:space="0" w:color="000000"/>
            </w:tcBorders>
          </w:tcPr>
          <w:p w:rsidR="00201CFA" w:rsidRPr="00C96D84" w:rsidRDefault="00201CFA" w:rsidP="004873A9">
            <w:pPr>
              <w:widowControl w:val="0"/>
              <w:autoSpaceDE w:val="0"/>
              <w:snapToGrid w:val="0"/>
              <w:jc w:val="both"/>
            </w:pPr>
            <w:r w:rsidRPr="00C96D84">
              <w:t xml:space="preserve">7. </w:t>
            </w:r>
            <w:proofErr w:type="gramStart"/>
            <w:r w:rsidRPr="00C96D84">
              <w:t>Выписка из ЕГРЮЛ или выписка из ЕГРИП (выданная не ранее чем за 6 (шесть) месяцев до даты размещения извещения о проведении аукциона),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полученные не ранее чем за 6 (шесть) месяцев до</w:t>
            </w:r>
            <w:proofErr w:type="gramEnd"/>
            <w:r w:rsidRPr="00C96D84">
              <w:t xml:space="preserve"> даты размещения на Официальном сайте Торгов извещения о проведении аукциона</w:t>
            </w:r>
            <w:proofErr w:type="gramStart"/>
            <w:r w:rsidRPr="00C96D84">
              <w:t>.</w:t>
            </w:r>
            <w:proofErr w:type="gramEnd"/>
            <w:r w:rsidRPr="00C96D84">
              <w:t xml:space="preserve"> (</w:t>
            </w:r>
            <w:proofErr w:type="gramStart"/>
            <w:r w:rsidRPr="00C96D84">
              <w:t>д</w:t>
            </w:r>
            <w:proofErr w:type="gramEnd"/>
            <w:r w:rsidRPr="00C96D84">
              <w:t>ля юридических лиц)</w:t>
            </w:r>
          </w:p>
          <w:p w:rsidR="00201CFA" w:rsidRPr="00C96D84" w:rsidRDefault="00201CFA" w:rsidP="004873A9">
            <w:pPr>
              <w:jc w:val="both"/>
            </w:pP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  <w:rPr>
                <w:b/>
              </w:rPr>
            </w:pPr>
            <w:r w:rsidRPr="00C96D84">
              <w:t>□</w:t>
            </w:r>
          </w:p>
        </w:tc>
        <w:tc>
          <w:tcPr>
            <w:tcW w:w="180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  <w:rPr>
                <w:b/>
              </w:rPr>
            </w:pPr>
            <w:r w:rsidRPr="00C96D84">
              <w:t>□</w:t>
            </w:r>
          </w:p>
        </w:tc>
        <w:tc>
          <w:tcPr>
            <w:tcW w:w="16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</w:pPr>
          </w:p>
        </w:tc>
      </w:tr>
      <w:tr w:rsidR="00201CFA" w:rsidRPr="00C96D84" w:rsidTr="004873A9">
        <w:tc>
          <w:tcPr>
            <w:tcW w:w="5276" w:type="dxa"/>
            <w:tcBorders>
              <w:left w:val="single" w:sz="4" w:space="0" w:color="000000"/>
              <w:bottom w:val="single" w:sz="4" w:space="0" w:color="000000"/>
            </w:tcBorders>
          </w:tcPr>
          <w:p w:rsidR="00201CFA" w:rsidRPr="00C96D84" w:rsidRDefault="00201CFA" w:rsidP="004873A9">
            <w:pPr>
              <w:widowControl w:val="0"/>
              <w:autoSpaceDE w:val="0"/>
              <w:snapToGrid w:val="0"/>
              <w:jc w:val="both"/>
            </w:pPr>
            <w:r w:rsidRPr="00C96D84">
              <w:t>8. Заявления об отсутствии:</w:t>
            </w:r>
          </w:p>
          <w:p w:rsidR="00201CFA" w:rsidRPr="00C96D84" w:rsidRDefault="00201CFA" w:rsidP="004873A9">
            <w:pPr>
              <w:widowControl w:val="0"/>
              <w:tabs>
                <w:tab w:val="left" w:pos="1440"/>
                <w:tab w:val="left" w:pos="1800"/>
              </w:tabs>
              <w:autoSpaceDE w:val="0"/>
              <w:jc w:val="both"/>
            </w:pPr>
            <w:r w:rsidRPr="00C96D84">
              <w:t>-  решения о ликвидации заявителя - юридического лица;</w:t>
            </w:r>
          </w:p>
          <w:p w:rsidR="00201CFA" w:rsidRPr="00C96D84" w:rsidRDefault="00201CFA" w:rsidP="004873A9">
            <w:pPr>
              <w:widowControl w:val="0"/>
              <w:tabs>
                <w:tab w:val="left" w:pos="1440"/>
                <w:tab w:val="left" w:pos="1800"/>
              </w:tabs>
              <w:autoSpaceDE w:val="0"/>
              <w:jc w:val="both"/>
            </w:pPr>
            <w:r w:rsidRPr="00C96D84">
              <w:t>-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201CFA" w:rsidRPr="00C96D84" w:rsidRDefault="00201CFA" w:rsidP="004873A9">
            <w:pPr>
              <w:jc w:val="both"/>
            </w:pPr>
            <w:r w:rsidRPr="00C96D84">
              <w:t>- решения о приостановлении деятельности заявителя в порядке, предусмотренном Кодексом Российской Федерации об административных правонарушениях.</w:t>
            </w:r>
          </w:p>
          <w:p w:rsidR="00201CFA" w:rsidRPr="00C96D84" w:rsidRDefault="00201CFA" w:rsidP="004873A9">
            <w:pPr>
              <w:jc w:val="both"/>
            </w:pPr>
            <w:r w:rsidRPr="00C96D84">
              <w:t xml:space="preserve">(для юридических лиц и индивидуальных </w:t>
            </w:r>
            <w:proofErr w:type="spellStart"/>
            <w:r w:rsidRPr="00C96D84">
              <w:t>предпренимателей</w:t>
            </w:r>
            <w:proofErr w:type="spellEnd"/>
            <w:r w:rsidRPr="00C96D84">
              <w:t>)</w:t>
            </w:r>
          </w:p>
        </w:tc>
        <w:tc>
          <w:tcPr>
            <w:tcW w:w="1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  <w:rPr>
                <w:b/>
              </w:rPr>
            </w:pPr>
            <w:r w:rsidRPr="00C96D84">
              <w:t>□</w:t>
            </w:r>
          </w:p>
        </w:tc>
        <w:tc>
          <w:tcPr>
            <w:tcW w:w="180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CFA" w:rsidRPr="00C96D84" w:rsidRDefault="00201CFA" w:rsidP="004873A9">
            <w:pPr>
              <w:snapToGrid w:val="0"/>
              <w:jc w:val="center"/>
            </w:pPr>
          </w:p>
        </w:tc>
      </w:tr>
    </w:tbl>
    <w:p w:rsidR="00201CFA" w:rsidRPr="00C96D84" w:rsidRDefault="00201CFA" w:rsidP="00201CFA">
      <w:pPr>
        <w:jc w:val="both"/>
      </w:pPr>
    </w:p>
    <w:p w:rsidR="00201CFA" w:rsidRPr="00C96D84" w:rsidRDefault="00201CFA" w:rsidP="00201CFA">
      <w:pPr>
        <w:jc w:val="both"/>
      </w:pPr>
      <w:r w:rsidRPr="00C96D84">
        <w:t>_____________________                                                                         __________________</w:t>
      </w:r>
    </w:p>
    <w:p w:rsidR="00201CFA" w:rsidRPr="00C96D84" w:rsidRDefault="00201CFA" w:rsidP="00201CFA">
      <w:pPr>
        <w:jc w:val="both"/>
      </w:pPr>
      <w:r w:rsidRPr="00C96D84">
        <w:t xml:space="preserve">              (дата)                                                                                             (подпись заявителя)</w:t>
      </w:r>
    </w:p>
    <w:p w:rsidR="00201CFA" w:rsidRPr="00C96D84" w:rsidRDefault="00201CFA" w:rsidP="00201CFA">
      <w:pPr>
        <w:jc w:val="both"/>
      </w:pPr>
    </w:p>
    <w:p w:rsidR="00201CFA" w:rsidRPr="00C96D84" w:rsidRDefault="00201CFA" w:rsidP="00201CFA">
      <w:pPr>
        <w:jc w:val="both"/>
      </w:pPr>
      <w:r w:rsidRPr="00C96D84">
        <w:t xml:space="preserve">Заявка принята «___»____________202__г.       </w:t>
      </w:r>
      <w:proofErr w:type="spellStart"/>
      <w:r w:rsidRPr="00C96D84">
        <w:t>____ч.____мин</w:t>
      </w:r>
      <w:proofErr w:type="spellEnd"/>
      <w:r w:rsidRPr="00C96D84">
        <w:t xml:space="preserve">.  </w:t>
      </w:r>
    </w:p>
    <w:p w:rsidR="00201CFA" w:rsidRPr="00C96D84" w:rsidRDefault="00201CFA" w:rsidP="00201CFA">
      <w:pPr>
        <w:jc w:val="both"/>
      </w:pPr>
      <w:r w:rsidRPr="00C96D84">
        <w:t xml:space="preserve">                   </w:t>
      </w:r>
    </w:p>
    <w:p w:rsidR="00201CFA" w:rsidRPr="00C96D84" w:rsidRDefault="00201CFA" w:rsidP="00201CFA">
      <w:pPr>
        <w:jc w:val="right"/>
      </w:pPr>
      <w:r w:rsidRPr="00C96D84">
        <w:t>________________________________________</w:t>
      </w:r>
    </w:p>
    <w:p w:rsidR="00201CFA" w:rsidRPr="00C96D84" w:rsidRDefault="00201CFA" w:rsidP="00201CFA">
      <w:pPr>
        <w:jc w:val="both"/>
      </w:pPr>
      <w:r w:rsidRPr="00C96D84">
        <w:t xml:space="preserve">                                                                                                    Ф.И.О.       (подпись)</w:t>
      </w:r>
    </w:p>
    <w:p w:rsidR="00201CFA" w:rsidRPr="00C96D84" w:rsidRDefault="00201CFA" w:rsidP="00201CFA">
      <w:pPr>
        <w:jc w:val="right"/>
      </w:pPr>
    </w:p>
    <w:p w:rsidR="00201CFA" w:rsidRPr="00C96D84" w:rsidRDefault="00201CFA" w:rsidP="00201CFA">
      <w:pPr>
        <w:jc w:val="right"/>
      </w:pPr>
      <w:r w:rsidRPr="00C96D84">
        <w:t>Приложение № 2</w:t>
      </w:r>
    </w:p>
    <w:p w:rsidR="00201CFA" w:rsidRPr="00C96D84" w:rsidRDefault="00201CFA" w:rsidP="00201CFA">
      <w:pPr>
        <w:jc w:val="right"/>
      </w:pPr>
      <w:r w:rsidRPr="00C96D84">
        <w:t xml:space="preserve">                                                                                                                                       к документации об аукционе</w:t>
      </w:r>
    </w:p>
    <w:p w:rsidR="00201CFA" w:rsidRPr="00C96D84" w:rsidRDefault="00201CFA" w:rsidP="00201CFA">
      <w:pPr>
        <w:jc w:val="center"/>
      </w:pPr>
      <w:r w:rsidRPr="00C96D84">
        <w:rPr>
          <w:b/>
          <w:bCs/>
          <w:lang w:eastAsia="ar-SA"/>
        </w:rPr>
        <w:t>(проект) ДОГОВОР</w:t>
      </w:r>
    </w:p>
    <w:p w:rsidR="00201CFA" w:rsidRPr="00C96D84" w:rsidRDefault="00201CFA" w:rsidP="00201CFA">
      <w:pPr>
        <w:suppressAutoHyphens/>
        <w:spacing w:after="120"/>
        <w:jc w:val="center"/>
        <w:rPr>
          <w:b/>
          <w:bCs/>
          <w:lang w:eastAsia="ar-SA"/>
        </w:rPr>
      </w:pPr>
      <w:r w:rsidRPr="00C96D84">
        <w:rPr>
          <w:b/>
          <w:bCs/>
          <w:lang w:eastAsia="ar-SA"/>
        </w:rPr>
        <w:t>аренды муниципального имущества № _______</w:t>
      </w:r>
    </w:p>
    <w:p w:rsidR="00201CFA" w:rsidRPr="00C96D84" w:rsidRDefault="00201CFA" w:rsidP="00201CFA">
      <w:pPr>
        <w:suppressAutoHyphens/>
        <w:spacing w:after="360"/>
        <w:jc w:val="both"/>
        <w:rPr>
          <w:lang w:eastAsia="ar-SA"/>
        </w:rPr>
      </w:pPr>
      <w:proofErr w:type="spellStart"/>
      <w:r w:rsidRPr="00C96D84">
        <w:rPr>
          <w:lang w:eastAsia="ar-SA"/>
        </w:rPr>
        <w:t>гп</w:t>
      </w:r>
      <w:proofErr w:type="spellEnd"/>
      <w:r w:rsidRPr="00C96D84">
        <w:rPr>
          <w:lang w:eastAsia="ar-SA"/>
        </w:rPr>
        <w:t>. Дружная Горка</w:t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  <w:t xml:space="preserve"> «___»___________   2021 г.</w:t>
      </w:r>
    </w:p>
    <w:p w:rsidR="00201CFA" w:rsidRPr="00C96D84" w:rsidRDefault="00201CFA" w:rsidP="00201CFA">
      <w:pPr>
        <w:suppressAutoHyphens/>
        <w:autoSpaceDE w:val="0"/>
        <w:ind w:firstLine="284"/>
        <w:jc w:val="both"/>
        <w:rPr>
          <w:lang w:eastAsia="ar-SA"/>
        </w:rPr>
      </w:pPr>
      <w:r w:rsidRPr="00C96D84">
        <w:rPr>
          <w:lang w:eastAsia="ar-SA"/>
        </w:rPr>
        <w:t xml:space="preserve">Администрация </w:t>
      </w:r>
      <w:proofErr w:type="spellStart"/>
      <w:r w:rsidRPr="00C96D84">
        <w:rPr>
          <w:lang w:eastAsia="ar-SA"/>
        </w:rPr>
        <w:t>Дружногорского</w:t>
      </w:r>
      <w:proofErr w:type="spellEnd"/>
      <w:r w:rsidRPr="00C96D84">
        <w:rPr>
          <w:lang w:eastAsia="ar-SA"/>
        </w:rPr>
        <w:t xml:space="preserve"> городского поселения,</w:t>
      </w:r>
      <w:r w:rsidRPr="00C96D84">
        <w:rPr>
          <w:b/>
          <w:lang w:eastAsia="ar-SA"/>
        </w:rPr>
        <w:t xml:space="preserve"> </w:t>
      </w:r>
      <w:r w:rsidRPr="00C96D84">
        <w:rPr>
          <w:lang w:eastAsia="ar-SA"/>
        </w:rPr>
        <w:t xml:space="preserve">действующая от имени и в интересах муниципального образования </w:t>
      </w:r>
      <w:proofErr w:type="spellStart"/>
      <w:r w:rsidRPr="00C96D84">
        <w:rPr>
          <w:lang w:eastAsia="ar-SA"/>
        </w:rPr>
        <w:t>Дружногорское</w:t>
      </w:r>
      <w:proofErr w:type="spellEnd"/>
      <w:r w:rsidRPr="00C96D84">
        <w:rPr>
          <w:lang w:eastAsia="ar-SA"/>
        </w:rPr>
        <w:t xml:space="preserve"> городское поселение Гатчинского муниципального района Ленинградской области,  в лице Главы администрации </w:t>
      </w:r>
      <w:proofErr w:type="spellStart"/>
      <w:r w:rsidRPr="00C96D84">
        <w:rPr>
          <w:lang w:eastAsia="ar-SA"/>
        </w:rPr>
        <w:t>Отса</w:t>
      </w:r>
      <w:proofErr w:type="spellEnd"/>
      <w:r w:rsidRPr="00C96D84">
        <w:rPr>
          <w:lang w:eastAsia="ar-SA"/>
        </w:rPr>
        <w:t xml:space="preserve"> Игоря Викторовича, действующего на основании Устава муниципального образования и Положения об администрации </w:t>
      </w:r>
      <w:proofErr w:type="spellStart"/>
      <w:r w:rsidRPr="00C96D84">
        <w:rPr>
          <w:lang w:eastAsia="ar-SA"/>
        </w:rPr>
        <w:t>Дружногорского</w:t>
      </w:r>
      <w:proofErr w:type="spellEnd"/>
      <w:r w:rsidRPr="00C96D84">
        <w:rPr>
          <w:lang w:eastAsia="ar-SA"/>
        </w:rPr>
        <w:t xml:space="preserve"> городского поселения, именуемая в дальнейшем «Арендодатель»,  с одной стороны, и_____________________________________________________________________ в лице ________________________________________________________________________________ _________________________, действующего на основании _______________________, именуемы</w:t>
      </w:r>
      <w:proofErr w:type="gramStart"/>
      <w:r w:rsidRPr="00C96D84">
        <w:rPr>
          <w:lang w:eastAsia="ar-SA"/>
        </w:rPr>
        <w:t>й(</w:t>
      </w:r>
      <w:proofErr w:type="spellStart"/>
      <w:proofErr w:type="gramEnd"/>
      <w:r w:rsidRPr="00C96D84">
        <w:rPr>
          <w:lang w:eastAsia="ar-SA"/>
        </w:rPr>
        <w:t>ое</w:t>
      </w:r>
      <w:proofErr w:type="spellEnd"/>
      <w:r w:rsidRPr="00C96D84">
        <w:rPr>
          <w:lang w:eastAsia="ar-SA"/>
        </w:rPr>
        <w:t>) в дальнейшем «Арендатор»,</w:t>
      </w:r>
      <w:r w:rsidRPr="00C96D84">
        <w:rPr>
          <w:b/>
          <w:lang w:eastAsia="ar-SA"/>
        </w:rPr>
        <w:t xml:space="preserve"> </w:t>
      </w:r>
      <w:r w:rsidRPr="00C96D84">
        <w:rPr>
          <w:lang w:eastAsia="ar-SA"/>
        </w:rPr>
        <w:t xml:space="preserve">с другой стороны, далее совместно именуемые «Стороны», на основании протокола о результатах аукциона/протокола рассмотрения заявок </w:t>
      </w:r>
      <w:proofErr w:type="gramStart"/>
      <w:r w:rsidRPr="00C96D84">
        <w:rPr>
          <w:lang w:eastAsia="ar-SA"/>
        </w:rPr>
        <w:t>от</w:t>
      </w:r>
      <w:proofErr w:type="gramEnd"/>
      <w:r w:rsidRPr="00C96D84">
        <w:rPr>
          <w:lang w:eastAsia="ar-SA"/>
        </w:rPr>
        <w:t xml:space="preserve"> ________ по извещению № ___________ заключили настоящий Договор (далее Договор) о нижеследующем:</w:t>
      </w:r>
    </w:p>
    <w:p w:rsidR="00201CFA" w:rsidRPr="00C96D84" w:rsidRDefault="00201CFA" w:rsidP="00201CFA">
      <w:pPr>
        <w:suppressAutoHyphens/>
        <w:spacing w:after="120"/>
        <w:ind w:firstLine="284"/>
        <w:jc w:val="center"/>
        <w:rPr>
          <w:b/>
          <w:bCs/>
          <w:lang w:eastAsia="ar-SA"/>
        </w:rPr>
      </w:pPr>
      <w:r w:rsidRPr="00C96D84">
        <w:rPr>
          <w:b/>
          <w:bCs/>
          <w:lang w:eastAsia="ar-SA"/>
        </w:rPr>
        <w:t>1. ПРЕДМЕТ ДОГОВОРА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1.1. Предметом настоящего Договора является предоставление Арендатору за плату во временное владение и пользование, муниципального имущества, со следующими индивидуализирующими и техническими характеристиками: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_______________________________________________________________________________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_______________________________________________________________________________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_______________________________________________________________________________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_______________________________________________________________________________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1.2. Целевое назначение муниципального имущества: __________________________________, с возможным перепрофилированием по согласованию с собственником объекта недвижимости.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 xml:space="preserve">1.3. На момент заключения настоящего договора имущество, передаваемое по договору, является муниципальной собственностью муниципального образования </w:t>
      </w:r>
      <w:proofErr w:type="spellStart"/>
      <w:r w:rsidRPr="00C96D84">
        <w:rPr>
          <w:lang w:eastAsia="ar-SA"/>
        </w:rPr>
        <w:t>Дружногорское</w:t>
      </w:r>
      <w:proofErr w:type="spellEnd"/>
      <w:r w:rsidRPr="00C96D84">
        <w:rPr>
          <w:lang w:eastAsia="ar-SA"/>
        </w:rPr>
        <w:t xml:space="preserve"> городское поселение Гатчинского муниципального района Ленинградской области, не заложено, не арестовано, не является предметом исков третьих лиц.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1.4 Передача в аренду имущества не влечет за собой перехода права собственности на данное имущество.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</w:p>
    <w:p w:rsidR="00201CFA" w:rsidRPr="00C96D84" w:rsidRDefault="00201CFA" w:rsidP="00201CFA">
      <w:pPr>
        <w:spacing w:after="240"/>
        <w:ind w:firstLine="284"/>
        <w:jc w:val="center"/>
      </w:pPr>
      <w:r w:rsidRPr="00C96D84">
        <w:rPr>
          <w:b/>
          <w:bCs/>
        </w:rPr>
        <w:t>2. СРОК ДЕЙСТВИЯ НАСТОЯЩЕГО ДОГОВОРА</w:t>
      </w:r>
    </w:p>
    <w:p w:rsidR="00201CFA" w:rsidRPr="00C96D84" w:rsidRDefault="00201CFA" w:rsidP="00201CFA">
      <w:pPr>
        <w:ind w:firstLine="284"/>
      </w:pPr>
      <w:r w:rsidRPr="00C96D84">
        <w:t xml:space="preserve">2.1. Срок действия настоящего договора аренды устанавливается на 5 (пять) лет </w:t>
      </w:r>
      <w:proofErr w:type="gramStart"/>
      <w:r w:rsidRPr="00C96D84">
        <w:t>с</w:t>
      </w:r>
      <w:proofErr w:type="gramEnd"/>
      <w:r w:rsidRPr="00C96D84">
        <w:t xml:space="preserve"> _________ по ____________ включительно.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2.2. Договор считается для третьих лиц заключенным с момента его государственной регистрации в органе, осуществляющем государственную регистрацию прав на недвижимое имущество и сделок с ним.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</w:p>
    <w:p w:rsidR="00201CFA" w:rsidRPr="00C96D84" w:rsidRDefault="00201CFA" w:rsidP="00201CFA">
      <w:pPr>
        <w:tabs>
          <w:tab w:val="left" w:pos="142"/>
        </w:tabs>
        <w:suppressAutoHyphens/>
        <w:spacing w:line="360" w:lineRule="auto"/>
        <w:ind w:firstLine="284"/>
        <w:jc w:val="center"/>
        <w:rPr>
          <w:b/>
          <w:lang w:eastAsia="ar-SA"/>
        </w:rPr>
      </w:pPr>
      <w:r w:rsidRPr="00C96D84">
        <w:rPr>
          <w:b/>
          <w:lang w:eastAsia="ar-SA"/>
        </w:rPr>
        <w:t>3. АРЕНДНАЯ ПЛАТА И ПОРЯДОК РАСЧЕТОВ</w:t>
      </w:r>
    </w:p>
    <w:p w:rsidR="00201CFA" w:rsidRPr="00C96D84" w:rsidRDefault="00201CFA" w:rsidP="00201CFA">
      <w:pPr>
        <w:tabs>
          <w:tab w:val="left" w:pos="142"/>
        </w:tabs>
        <w:suppressAutoHyphens/>
        <w:spacing w:line="276" w:lineRule="auto"/>
        <w:ind w:firstLine="284"/>
        <w:jc w:val="both"/>
        <w:rPr>
          <w:lang w:eastAsia="ar-SA"/>
        </w:rPr>
      </w:pPr>
      <w:r w:rsidRPr="00C96D84">
        <w:rPr>
          <w:lang w:eastAsia="ar-SA"/>
        </w:rPr>
        <w:t>3.1. Сумма годовой арендной платы</w:t>
      </w:r>
      <w:r w:rsidRPr="00C96D84">
        <w:rPr>
          <w:b/>
          <w:lang w:eastAsia="ar-SA"/>
        </w:rPr>
        <w:t xml:space="preserve"> </w:t>
      </w:r>
      <w:proofErr w:type="gramStart"/>
      <w:r w:rsidRPr="00C96D84">
        <w:rPr>
          <w:bCs/>
          <w:lang w:eastAsia="ar-SA"/>
        </w:rPr>
        <w:t xml:space="preserve">по настоящему Договору в соответствии с Протоколом </w:t>
      </w:r>
      <w:r w:rsidRPr="00C96D84">
        <w:rPr>
          <w:lang w:eastAsia="ar-SA"/>
        </w:rPr>
        <w:t>о результатах аукциона/протоколом рассмотрения заявок от ________ по извещению</w:t>
      </w:r>
      <w:proofErr w:type="gramEnd"/>
      <w:r w:rsidRPr="00C96D84">
        <w:rPr>
          <w:lang w:eastAsia="ar-SA"/>
        </w:rPr>
        <w:t xml:space="preserve"> № ___________. </w:t>
      </w:r>
      <w:r w:rsidRPr="00C96D84">
        <w:rPr>
          <w:bCs/>
          <w:lang w:eastAsia="ar-SA"/>
        </w:rPr>
        <w:t xml:space="preserve">составляет –  ___________________ (______________________________________ __________________________________) </w:t>
      </w:r>
      <w:r w:rsidRPr="00C96D84">
        <w:rPr>
          <w:lang w:eastAsia="ar-SA"/>
        </w:rPr>
        <w:t>рублей __ копеек.</w:t>
      </w:r>
    </w:p>
    <w:p w:rsidR="00201CFA" w:rsidRPr="00C96D84" w:rsidRDefault="00201CFA" w:rsidP="00201CFA">
      <w:pPr>
        <w:tabs>
          <w:tab w:val="left" w:pos="142"/>
        </w:tabs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3.2. Арендная плата начисляется со дня заключения договора.</w:t>
      </w:r>
    </w:p>
    <w:p w:rsidR="00201CFA" w:rsidRPr="00C96D84" w:rsidRDefault="00201CFA" w:rsidP="00201CFA">
      <w:pPr>
        <w:tabs>
          <w:tab w:val="left" w:pos="142"/>
        </w:tabs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 xml:space="preserve">3.3. Арендная плата вносится ежемесячно, равными частями, не позднее 10 числа текущего месяца, </w:t>
      </w:r>
      <w:r w:rsidRPr="00C96D84">
        <w:t>в размере 1/12 суммы годовой арендной платы</w:t>
      </w:r>
      <w:r w:rsidRPr="00C96D84">
        <w:rPr>
          <w:lang w:eastAsia="ar-SA"/>
        </w:rPr>
        <w:t>. Ранее внесённый задаток для участия в аукционе засчитывается в счёт арендной платы.</w:t>
      </w:r>
    </w:p>
    <w:p w:rsidR="00201CFA" w:rsidRPr="00C96D84" w:rsidRDefault="00201CFA" w:rsidP="00201CFA">
      <w:pPr>
        <w:widowControl w:val="0"/>
        <w:shd w:val="clear" w:color="auto" w:fill="FFFFFF"/>
        <w:suppressAutoHyphens/>
        <w:autoSpaceDE w:val="0"/>
        <w:spacing w:line="274" w:lineRule="exact"/>
        <w:ind w:firstLine="284"/>
        <w:jc w:val="both"/>
        <w:rPr>
          <w:spacing w:val="2"/>
          <w:lang w:eastAsia="ar-SA"/>
        </w:rPr>
      </w:pPr>
      <w:r w:rsidRPr="00C96D84">
        <w:rPr>
          <w:spacing w:val="2"/>
          <w:lang w:eastAsia="ar-SA"/>
        </w:rPr>
        <w:t xml:space="preserve">3.4. Арендная плата, уплачиваемая Арендатором в денежной форме, перечисляется   Арендатором  на расчетный счет  УФК по  Ленинградской области (администрация </w:t>
      </w:r>
      <w:proofErr w:type="spellStart"/>
      <w:r w:rsidRPr="00C96D84">
        <w:rPr>
          <w:spacing w:val="2"/>
          <w:lang w:eastAsia="ar-SA"/>
        </w:rPr>
        <w:t>Дружногорского</w:t>
      </w:r>
      <w:proofErr w:type="spellEnd"/>
      <w:r w:rsidRPr="00C96D84">
        <w:rPr>
          <w:spacing w:val="2"/>
          <w:lang w:eastAsia="ar-SA"/>
        </w:rPr>
        <w:t xml:space="preserve"> городского поселения л/с 04453000530) ИНН 4705031100, КПП 470501001, </w:t>
      </w:r>
      <w:proofErr w:type="gramStart"/>
      <w:r w:rsidRPr="00C96D84">
        <w:rPr>
          <w:spacing w:val="2"/>
          <w:lang w:eastAsia="ar-SA"/>
        </w:rPr>
        <w:t>Р</w:t>
      </w:r>
      <w:proofErr w:type="gramEnd"/>
      <w:r w:rsidRPr="00C96D84">
        <w:rPr>
          <w:spacing w:val="2"/>
          <w:lang w:eastAsia="ar-SA"/>
        </w:rPr>
        <w:t xml:space="preserve">/счёт 03100643000000014500 Отделение Ленинградское//УФК по Ленинградской области, г. Санкт-Петербург, БИК 014106101, </w:t>
      </w:r>
      <w:proofErr w:type="spellStart"/>
      <w:r w:rsidRPr="00C96D84">
        <w:rPr>
          <w:spacing w:val="2"/>
          <w:lang w:eastAsia="ar-SA"/>
        </w:rPr>
        <w:t>Кор</w:t>
      </w:r>
      <w:proofErr w:type="spellEnd"/>
      <w:r w:rsidRPr="00C96D84">
        <w:rPr>
          <w:spacing w:val="2"/>
          <w:lang w:eastAsia="ar-SA"/>
        </w:rPr>
        <w:t>/Счет № 40102810745370000006, ОКТМО 41618156,</w:t>
      </w:r>
      <w:r w:rsidRPr="00C96D84">
        <w:t xml:space="preserve"> </w:t>
      </w:r>
      <w:r w:rsidRPr="00C96D84">
        <w:rPr>
          <w:spacing w:val="2"/>
          <w:lang w:eastAsia="ar-SA"/>
        </w:rPr>
        <w:t xml:space="preserve">КБК  60611105075130000120, назначение платежа: Оплата по договору аренды муниципального имущества </w:t>
      </w:r>
      <w:proofErr w:type="gramStart"/>
      <w:r w:rsidRPr="00C96D84">
        <w:rPr>
          <w:spacing w:val="2"/>
          <w:lang w:eastAsia="ar-SA"/>
        </w:rPr>
        <w:t>от</w:t>
      </w:r>
      <w:proofErr w:type="gramEnd"/>
      <w:r w:rsidRPr="00C96D84">
        <w:rPr>
          <w:spacing w:val="2"/>
          <w:lang w:eastAsia="ar-SA"/>
        </w:rPr>
        <w:t xml:space="preserve"> ________ № _________.</w:t>
      </w:r>
    </w:p>
    <w:p w:rsidR="00201CFA" w:rsidRPr="00C96D84" w:rsidRDefault="00201CFA" w:rsidP="00201CFA">
      <w:pPr>
        <w:tabs>
          <w:tab w:val="left" w:pos="142"/>
        </w:tabs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3.5. Арендатор вправе досрочно исполнить обязательства по оплате  арендуемого имущества.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 xml:space="preserve">3.6. Сумма произведенного Арендатором платежа, по истечении установленного договором срока, подлежит зачету Арендодателем в первую  очередь на погашение задолженности по арендной плате, а в оставшейся части на  погашение неустойки. </w:t>
      </w:r>
    </w:p>
    <w:p w:rsidR="00201CFA" w:rsidRPr="00C96D84" w:rsidRDefault="00201CFA" w:rsidP="00201CFA">
      <w:pPr>
        <w:tabs>
          <w:tab w:val="left" w:pos="142"/>
        </w:tabs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3.7. Эксплуатационные расходы, теплоснабжение, электроснабжение и  коммунальные услуги оплачиваются по отдельным договорам, заключаемым Арендатором с Арендодателем.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3.8. Арендная плата за пользование частью здания включает плату за пользование соответствующей частью земельного участка, на котором расположено здание.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3.9. В случае нарушения сроков перечисления арендной платы  Арендатор уплачивает пени в размере 0, 15 % от суммы задолженности за  каждый день просрочки.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 xml:space="preserve">3.10. </w:t>
      </w:r>
      <w:proofErr w:type="gramStart"/>
      <w:r w:rsidRPr="00C96D84">
        <w:rPr>
          <w:lang w:eastAsia="ar-SA"/>
        </w:rPr>
        <w:t>Арендная плата может быть изменена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  <w:proofErr w:type="gramEnd"/>
    </w:p>
    <w:p w:rsidR="00201CFA" w:rsidRPr="00C96D84" w:rsidRDefault="00201CFA" w:rsidP="00201CFA">
      <w:pPr>
        <w:widowControl w:val="0"/>
        <w:tabs>
          <w:tab w:val="left" w:pos="1830"/>
        </w:tabs>
        <w:suppressAutoHyphens/>
        <w:spacing w:before="120" w:after="120"/>
        <w:ind w:firstLine="284"/>
        <w:jc w:val="center"/>
        <w:rPr>
          <w:b/>
          <w:lang w:eastAsia="ar-SA"/>
        </w:rPr>
      </w:pPr>
      <w:r w:rsidRPr="00C96D84">
        <w:rPr>
          <w:b/>
          <w:lang w:eastAsia="ar-SA"/>
        </w:rPr>
        <w:t>4. ОБЯЗАННОСТИ СТОРОН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u w:val="single"/>
          <w:lang w:eastAsia="ar-SA"/>
        </w:rPr>
        <w:t>Арендодатель обязан</w:t>
      </w:r>
      <w:r w:rsidRPr="00C96D84">
        <w:rPr>
          <w:lang w:eastAsia="ar-SA"/>
        </w:rPr>
        <w:t xml:space="preserve">: </w:t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 xml:space="preserve">4.1. Передать имущество Арендатору </w:t>
      </w:r>
      <w:proofErr w:type="gramStart"/>
      <w:r w:rsidRPr="00C96D84">
        <w:rPr>
          <w:lang w:eastAsia="ar-SA"/>
        </w:rPr>
        <w:t>в день заключения договора  по акту приема-передачи с указанием технического состояния имущества на момент сдачи его в аренду</w:t>
      </w:r>
      <w:proofErr w:type="gramEnd"/>
      <w:r w:rsidRPr="00C96D84">
        <w:rPr>
          <w:lang w:eastAsia="ar-SA"/>
        </w:rPr>
        <w:t>. Акт приема-передачи составляется в виде отдельного документа и подписывается уполномоченными представителями Сторон.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4.2. Не вмешиваться в хозяйственную деятельность Арендатора, связанную с использованием имущества, если иное не установлено действующим законодательством и условиями настоящего договора.</w:t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4.3. Ежеквартально осуществлять проверку по использованию Арендатором имущества в соответствии с условиями договора.</w:t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4.4. Своевременно и в надлежащем состоянии принять от Арендатора  имущество после истечения срока аренды.</w:t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4.5. Надлежащим образом исполнять иные условия настоящего договора и дополнительных соглашений к нему.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u w:val="single"/>
          <w:lang w:eastAsia="ar-SA"/>
        </w:rPr>
        <w:t>Арендатор обязан</w:t>
      </w:r>
      <w:r w:rsidRPr="00C96D84">
        <w:rPr>
          <w:lang w:eastAsia="ar-SA"/>
        </w:rPr>
        <w:t>: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4.6. Принять имущество от Арендодателя по вышеуказанному акту приема-передачи.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4.7. Использовать арендуемое имущество согласно  п. 1.2 договора  и в соответствии с его назначением.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4.8. Своевременно в установленные сроки перечислять арендную  плату.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4.9. Содержать и использовать арендуемое имущество в соответствии с требованиями,  предусмотренными действующими санитарными и противопожарными правилами.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4.10. Поддерживать арендуемое имущество в исправном состоянии, при необходимости производить  за свой счет текущий, косметический ремонт, производить замену электрики, сантехники, нести расходы по содержанию имущества.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4.11. Осуществлять перепланировку, реконструкцию и переоборудование имущества только с письменного согласия Арендодателя.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4.12. Обеспечивать доступ к имуществу представителям Арендодателя  для проверки выполнения условий настоящего договора, в том числе для  проверки сохранности и использования имущества в соответствии с его  назначением.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 xml:space="preserve">4.13. Обеспечивать доступ к имуществу представителям служб </w:t>
      </w:r>
      <w:proofErr w:type="spellStart"/>
      <w:r w:rsidRPr="00C96D84">
        <w:rPr>
          <w:lang w:eastAsia="ar-SA"/>
        </w:rPr>
        <w:t>жилищно</w:t>
      </w:r>
      <w:proofErr w:type="spellEnd"/>
      <w:r w:rsidRPr="00C96D84">
        <w:rPr>
          <w:lang w:eastAsia="ar-SA"/>
        </w:rPr>
        <w:t>–коммунального хозяйства, аварийной, противопожарной безопасности,  санитарно–эпидемиологического контроля и другим службам, осуществляющим государственный контроль.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4.14. Своевременно и надлежащим образом исполнять иные обязанности, вытекающие из настоящего договора.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 xml:space="preserve">4.15. Передать Арендодателю по акту приёма-передачи имущество в день истечения срока аренды, либо при досрочном расторжении договора в </w:t>
      </w:r>
      <w:proofErr w:type="gramStart"/>
      <w:r w:rsidRPr="00C96D84">
        <w:rPr>
          <w:lang w:eastAsia="ar-SA"/>
        </w:rPr>
        <w:t>срок</w:t>
      </w:r>
      <w:proofErr w:type="gramEnd"/>
      <w:r w:rsidRPr="00C96D84">
        <w:rPr>
          <w:lang w:eastAsia="ar-SA"/>
        </w:rPr>
        <w:t xml:space="preserve"> установленный дополнительным соглашением, либо при отказе Арендодателя от исполнения договора</w:t>
      </w:r>
      <w:r w:rsidRPr="00C96D84">
        <w:rPr>
          <w:lang w:eastAsia="ar-SA"/>
        </w:rPr>
        <w:tab/>
        <w:t xml:space="preserve"> в срок указанный в соответствующем уведомлении.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</w:p>
    <w:p w:rsidR="00201CFA" w:rsidRPr="00C96D84" w:rsidRDefault="00201CFA" w:rsidP="00201CFA">
      <w:pPr>
        <w:widowControl w:val="0"/>
        <w:tabs>
          <w:tab w:val="left" w:pos="1830"/>
        </w:tabs>
        <w:suppressAutoHyphens/>
        <w:spacing w:before="120" w:after="120"/>
        <w:ind w:firstLine="284"/>
        <w:jc w:val="center"/>
        <w:rPr>
          <w:b/>
          <w:lang w:eastAsia="ar-SA"/>
        </w:rPr>
      </w:pPr>
      <w:r w:rsidRPr="00C96D84">
        <w:rPr>
          <w:b/>
          <w:lang w:eastAsia="ar-SA"/>
        </w:rPr>
        <w:t>5. ИЗМЕНЕНИЕ ИЛИ РАСТОРЖЕНИЕ ДОГОВОРА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5.1. Договор подлежит изменению или расторжению по письменному  соглашению сторон, за исключением условий договора, указанных в документации об аукционе, по результатам проведения которого он был заключен.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 xml:space="preserve">5.2. </w:t>
      </w:r>
      <w:proofErr w:type="gramStart"/>
      <w:r w:rsidRPr="00C96D84">
        <w:rPr>
          <w:lang w:eastAsia="ar-SA"/>
        </w:rPr>
        <w:t>Договор</w:t>
      </w:r>
      <w:proofErr w:type="gramEnd"/>
      <w:r w:rsidRPr="00C96D84">
        <w:rPr>
          <w:lang w:eastAsia="ar-SA"/>
        </w:rPr>
        <w:t xml:space="preserve"> может быть расторгнут досрочно по требованию одной из  сторон по основаниям и в порядке, установленным гражданским  законодательством.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 xml:space="preserve">5.3. Договор </w:t>
      </w:r>
      <w:proofErr w:type="gramStart"/>
      <w:r w:rsidRPr="00C96D84">
        <w:rPr>
          <w:lang w:eastAsia="ar-SA"/>
        </w:rPr>
        <w:t>может быть также расторгнут</w:t>
      </w:r>
      <w:proofErr w:type="gramEnd"/>
      <w:r w:rsidRPr="00C96D84">
        <w:rPr>
          <w:lang w:eastAsia="ar-SA"/>
        </w:rPr>
        <w:t xml:space="preserve"> досрочно по требованию  Арендодателя  по решению суда при следующих, признанных сторонами существенными, нарушениях договора: 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5.3.1. При невыполнении  Арендатором обязанности, предусмотренной п.4.8. настоящего договора.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5.3.2. При отказе Арендатора от осуществления двукратного увеличения арендной платы за площади, сдаваемые в субаренду в порядке, определенном настоящим договором и дополнительными соглашениями к нему.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5.4. В случае расторжения или прекращения договора при отсутствии вины сторон, уплаченная арендная плата возврату не подлежит.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5.5. При прекращении договора денежные обязательства Арендатора  прекращаются после погашения имеющейся задолженности.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 xml:space="preserve">5.6. В случае не возврата арендуемого имущества после письменного уведомления Арендодателя, либо возврата его несвоевременно, Арендатор вносит за все время просрочки арендную </w:t>
      </w:r>
      <w:proofErr w:type="gramStart"/>
      <w:r w:rsidRPr="00C96D84">
        <w:rPr>
          <w:lang w:eastAsia="ar-SA"/>
        </w:rPr>
        <w:t>плату</w:t>
      </w:r>
      <w:proofErr w:type="gramEnd"/>
      <w:r w:rsidRPr="00C96D84">
        <w:rPr>
          <w:lang w:eastAsia="ar-SA"/>
        </w:rPr>
        <w:t xml:space="preserve"> действующую на дату истечения срока аренды в трёхкратном размере.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 xml:space="preserve">5.7. </w:t>
      </w:r>
      <w:proofErr w:type="gramStart"/>
      <w:r w:rsidRPr="00C96D84">
        <w:rPr>
          <w:lang w:eastAsia="ar-SA"/>
        </w:rPr>
        <w:t>Договор</w:t>
      </w:r>
      <w:proofErr w:type="gramEnd"/>
      <w:r w:rsidRPr="00C96D84">
        <w:rPr>
          <w:lang w:eastAsia="ar-SA"/>
        </w:rPr>
        <w:t xml:space="preserve"> может быть расторгнут досрочно во внесудебном порядке при отказе Арендодателя от исполнения договора по следующим основаниям: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5.7.1. В случаях невнесения Арендатором арендной платы в полном объеме согласно пункту 3.1 настоящего Договора, более 2 раз подряд по истечении установленного настоящим договором срока платежа.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 xml:space="preserve">5.7.2. При осуществлении Арендатором </w:t>
      </w:r>
      <w:proofErr w:type="gramStart"/>
      <w:r w:rsidRPr="00C96D84">
        <w:rPr>
          <w:lang w:eastAsia="ar-SA"/>
        </w:rPr>
        <w:t>самовольных</w:t>
      </w:r>
      <w:proofErr w:type="gramEnd"/>
      <w:r w:rsidRPr="00C96D84">
        <w:rPr>
          <w:lang w:eastAsia="ar-SA"/>
        </w:rPr>
        <w:t xml:space="preserve"> перепланировки, переустройства, реконструкции арендуемого имущества.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5.7.3. При сдаче в субаренду имущества  без письменного согласия Арендодателя.</w:t>
      </w:r>
    </w:p>
    <w:p w:rsidR="00201CFA" w:rsidRPr="00C96D84" w:rsidRDefault="00201CFA" w:rsidP="00201CFA">
      <w:pPr>
        <w:widowControl w:val="0"/>
        <w:tabs>
          <w:tab w:val="left" w:pos="1830"/>
        </w:tabs>
        <w:suppressAutoHyphens/>
        <w:spacing w:before="120" w:after="120"/>
        <w:ind w:firstLine="284"/>
        <w:jc w:val="center"/>
        <w:rPr>
          <w:b/>
          <w:lang w:eastAsia="ar-SA"/>
        </w:rPr>
      </w:pPr>
      <w:r w:rsidRPr="00C96D84">
        <w:rPr>
          <w:b/>
          <w:lang w:eastAsia="ar-SA"/>
        </w:rPr>
        <w:t>6. ДОПОЛНИТЕЛЬНЫЕ УСЛОВИЯ ДОГОВОРА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6.1. Сдача Арендатором в субаренду имущества организациям  различных форм собственности, индивидуальным предпринимателям, а также частным лицам без письменного  согласия Арендодателя запрещается, при этом общая площадь передаваемого в субаренду имущества не может превышать 50%.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6.2. При сдаче Арендатором в субаренду имущества размер арендной платы по настоящему договору увеличивается в два раза за площади, сдаваемые в субаренду, что оформляется дополнительным соглашением.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</w:p>
    <w:p w:rsidR="00201CFA" w:rsidRPr="00C96D84" w:rsidRDefault="00201CFA" w:rsidP="00201CFA">
      <w:pPr>
        <w:widowControl w:val="0"/>
        <w:tabs>
          <w:tab w:val="left" w:pos="1830"/>
        </w:tabs>
        <w:suppressAutoHyphens/>
        <w:spacing w:before="120" w:after="120"/>
        <w:ind w:firstLine="284"/>
        <w:jc w:val="center"/>
        <w:rPr>
          <w:b/>
          <w:lang w:eastAsia="ar-SA"/>
        </w:rPr>
      </w:pPr>
      <w:r w:rsidRPr="00C96D84">
        <w:rPr>
          <w:b/>
          <w:lang w:eastAsia="ar-SA"/>
        </w:rPr>
        <w:t>7. ЗАКЛЮЧИТЕЛЬНЫЕ ПОЛОЖЕНИЯ ДОГОВОРА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7.1. Во всем остальном, что не предусмотрено настоящим договором  стороны руководствуются действующим законодательством.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7.2. Споры по настоящему договору решаются путём переговоров, а в случае не достижения согласия подлежат рассмотрению в  судебном порядке.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7.3. Договор составлен в 3 экземплярах, по одному экземпляру - для каждой из сторон,  один – для регистрирующего органа.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</w:p>
    <w:p w:rsidR="00201CFA" w:rsidRPr="00C96D84" w:rsidRDefault="00201CFA" w:rsidP="00201CFA">
      <w:pPr>
        <w:suppressAutoHyphens/>
        <w:ind w:firstLine="284"/>
        <w:jc w:val="center"/>
        <w:rPr>
          <w:b/>
          <w:lang w:eastAsia="ar-SA"/>
        </w:rPr>
      </w:pPr>
      <w:r w:rsidRPr="00C96D84">
        <w:rPr>
          <w:b/>
          <w:lang w:eastAsia="ar-SA"/>
        </w:rPr>
        <w:t>8. АДРЕСА И РЕКВИЗИТЫ СТОРОН</w:t>
      </w:r>
    </w:p>
    <w:p w:rsidR="00201CFA" w:rsidRPr="00C96D84" w:rsidRDefault="00201CFA" w:rsidP="00201CFA">
      <w:pPr>
        <w:suppressAutoHyphens/>
        <w:jc w:val="center"/>
        <w:rPr>
          <w:b/>
          <w:lang w:eastAsia="ar-SA"/>
        </w:rPr>
      </w:pPr>
    </w:p>
    <w:p w:rsidR="00201CFA" w:rsidRPr="00C96D84" w:rsidRDefault="00201CFA" w:rsidP="00201CFA">
      <w:pPr>
        <w:suppressAutoHyphens/>
        <w:jc w:val="center"/>
        <w:rPr>
          <w:b/>
          <w:lang w:eastAsia="ar-SA"/>
        </w:rPr>
      </w:pPr>
    </w:p>
    <w:p w:rsidR="00201CFA" w:rsidRPr="00C96D84" w:rsidRDefault="00201CFA" w:rsidP="00201CFA">
      <w:pPr>
        <w:suppressAutoHyphens/>
        <w:jc w:val="center"/>
        <w:rPr>
          <w:b/>
          <w:lang w:eastAsia="ar-SA"/>
        </w:rPr>
        <w:sectPr w:rsidR="00201CFA" w:rsidRPr="00C96D84" w:rsidSect="000313D9">
          <w:pgSz w:w="11906" w:h="16838" w:code="9"/>
          <w:pgMar w:top="851" w:right="991" w:bottom="426" w:left="85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01CFA" w:rsidRPr="00C96D84" w:rsidRDefault="00201CFA" w:rsidP="00201CFA">
      <w:pPr>
        <w:suppressAutoHyphens/>
        <w:jc w:val="center"/>
        <w:rPr>
          <w:b/>
          <w:lang w:eastAsia="ar-SA"/>
        </w:rPr>
      </w:pPr>
      <w:r w:rsidRPr="00C96D84">
        <w:rPr>
          <w:b/>
          <w:lang w:eastAsia="ar-SA"/>
        </w:rPr>
        <w:t>АРЕНДОДАТЕЛЬ</w:t>
      </w:r>
    </w:p>
    <w:p w:rsidR="00201CFA" w:rsidRPr="00C96D84" w:rsidRDefault="00201CFA" w:rsidP="00201CFA">
      <w:pPr>
        <w:suppressAutoHyphens/>
        <w:jc w:val="center"/>
        <w:rPr>
          <w:b/>
          <w:lang w:eastAsia="ar-SA"/>
        </w:rPr>
      </w:pP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 xml:space="preserve">Администрация 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bCs/>
          <w:lang w:eastAsia="ar-SA"/>
        </w:rPr>
      </w:pPr>
      <w:r w:rsidRPr="00C96D84">
        <w:rPr>
          <w:lang w:eastAsia="ar-SA"/>
        </w:rPr>
        <w:t>м</w:t>
      </w:r>
      <w:r w:rsidRPr="00C96D84">
        <w:rPr>
          <w:bCs/>
          <w:lang w:eastAsia="ar-SA"/>
        </w:rPr>
        <w:t>униципального образования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proofErr w:type="spellStart"/>
      <w:r w:rsidRPr="00C96D84">
        <w:rPr>
          <w:lang w:eastAsia="ar-SA"/>
        </w:rPr>
        <w:t>Дружногорское</w:t>
      </w:r>
      <w:proofErr w:type="spellEnd"/>
      <w:r w:rsidRPr="00C96D84">
        <w:rPr>
          <w:lang w:eastAsia="ar-SA"/>
        </w:rPr>
        <w:t xml:space="preserve"> городское поселение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>Гатчинского муниципального района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bCs/>
          <w:lang w:eastAsia="ar-SA"/>
        </w:rPr>
      </w:pPr>
      <w:r w:rsidRPr="00C96D84">
        <w:rPr>
          <w:lang w:eastAsia="ar-SA"/>
        </w:rPr>
        <w:t>Ленинградской области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 xml:space="preserve">ОГРН 1054701274132 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>ИНН 4705031100, КПП 470501001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 xml:space="preserve">Адрес:188377, </w:t>
      </w:r>
      <w:proofErr w:type="gramStart"/>
      <w:r w:rsidRPr="00C96D84">
        <w:rPr>
          <w:lang w:eastAsia="ar-SA"/>
        </w:rPr>
        <w:t>Ленинградская</w:t>
      </w:r>
      <w:proofErr w:type="gramEnd"/>
      <w:r w:rsidRPr="00C96D84">
        <w:rPr>
          <w:lang w:eastAsia="ar-SA"/>
        </w:rPr>
        <w:t xml:space="preserve"> обл., Гатчинский р-н, г.п. Дружная Горка, ул. Садовая, д. 4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>Тел. (813) 716-51-34</w:t>
      </w:r>
    </w:p>
    <w:p w:rsidR="00201CFA" w:rsidRPr="00C96D84" w:rsidRDefault="00201CFA" w:rsidP="00201CFA">
      <w:pPr>
        <w:keepNext/>
        <w:widowControl w:val="0"/>
        <w:numPr>
          <w:ilvl w:val="1"/>
          <w:numId w:val="0"/>
        </w:numPr>
        <w:shd w:val="clear" w:color="auto" w:fill="FFFFFF"/>
        <w:tabs>
          <w:tab w:val="left" w:pos="0"/>
        </w:tabs>
        <w:suppressAutoHyphens/>
        <w:autoSpaceDE w:val="0"/>
        <w:jc w:val="center"/>
        <w:outlineLvl w:val="1"/>
        <w:rPr>
          <w:b/>
          <w:iCs/>
          <w:lang w:eastAsia="ar-SA"/>
        </w:rPr>
      </w:pPr>
      <w:r w:rsidRPr="00C96D84">
        <w:rPr>
          <w:b/>
          <w:iCs/>
          <w:lang w:eastAsia="ar-SA"/>
        </w:rPr>
        <w:t>АРЕНДАТОР</w:t>
      </w:r>
    </w:p>
    <w:p w:rsidR="00201CFA" w:rsidRPr="00C96D84" w:rsidRDefault="00201CFA" w:rsidP="00201CFA">
      <w:pPr>
        <w:suppressAutoHyphens/>
        <w:rPr>
          <w:lang w:eastAsia="ar-SA"/>
        </w:rPr>
      </w:pPr>
      <w:r w:rsidRPr="00C96D84">
        <w:rPr>
          <w:i/>
          <w:lang w:eastAsia="ar-SA"/>
        </w:rPr>
        <w:t>______________________________________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jc w:val="center"/>
        <w:rPr>
          <w:lang w:eastAsia="ar-SA"/>
        </w:rPr>
      </w:pPr>
      <w:r w:rsidRPr="00C96D84">
        <w:rPr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jc w:val="center"/>
        <w:rPr>
          <w:lang w:eastAsia="ar-SA"/>
        </w:rPr>
        <w:sectPr w:rsidR="00201CFA" w:rsidRPr="00C96D84" w:rsidSect="000313D9">
          <w:type w:val="continuous"/>
          <w:pgSz w:w="11906" w:h="16838" w:code="9"/>
          <w:pgMar w:top="851" w:right="991" w:bottom="426" w:left="141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141"/>
        </w:sectPr>
      </w:pPr>
      <w:r w:rsidRPr="00C96D84">
        <w:rPr>
          <w:lang w:eastAsia="ar-SA"/>
        </w:rPr>
        <w:t>__________________________________________________________________________________________________________________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jc w:val="center"/>
        <w:rPr>
          <w:lang w:eastAsia="ar-SA"/>
        </w:rPr>
      </w:pPr>
      <w:r w:rsidRPr="00C96D84">
        <w:rPr>
          <w:lang w:eastAsia="ar-SA"/>
        </w:rPr>
        <w:tab/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>В случае изменения юридического адреса или обслуживающего банка стороны обязаны в 30-дневный срок уведомить об этом друг друга.</w:t>
      </w:r>
    </w:p>
    <w:p w:rsidR="004873A9" w:rsidRDefault="00201CFA" w:rsidP="004873A9">
      <w:pPr>
        <w:widowControl w:val="0"/>
        <w:tabs>
          <w:tab w:val="left" w:pos="709"/>
        </w:tabs>
        <w:suppressAutoHyphens/>
        <w:ind w:left="454" w:hanging="454"/>
        <w:rPr>
          <w:lang w:eastAsia="ar-SA"/>
        </w:rPr>
      </w:pPr>
      <w:r w:rsidRPr="00C96D84">
        <w:rPr>
          <w:lang w:eastAsia="ar-SA"/>
        </w:rPr>
        <w:tab/>
        <w:t xml:space="preserve">   </w:t>
      </w:r>
    </w:p>
    <w:p w:rsidR="00201CFA" w:rsidRPr="00C96D84" w:rsidRDefault="00201CFA" w:rsidP="004873A9">
      <w:pPr>
        <w:widowControl w:val="0"/>
        <w:tabs>
          <w:tab w:val="left" w:pos="709"/>
        </w:tabs>
        <w:suppressAutoHyphens/>
        <w:ind w:left="454" w:hanging="454"/>
        <w:rPr>
          <w:b/>
          <w:lang w:eastAsia="ar-SA"/>
        </w:rPr>
      </w:pPr>
      <w:r w:rsidRPr="00C96D84">
        <w:rPr>
          <w:b/>
          <w:lang w:eastAsia="ar-SA"/>
        </w:rPr>
        <w:t>ПОДПИСИ СТОРОН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 xml:space="preserve">           АРЕНДОДАТЕЛЬ</w:t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  <w:t xml:space="preserve">         АРЕНДАТОР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ind w:firstLine="567"/>
        <w:rPr>
          <w:lang w:eastAsia="ar-SA"/>
        </w:rPr>
      </w:pPr>
      <w:r w:rsidRPr="00C96D84">
        <w:rPr>
          <w:lang w:eastAsia="ar-SA"/>
        </w:rPr>
        <w:t>Глава администрации                                               ________________________________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ind w:firstLine="567"/>
        <w:rPr>
          <w:lang w:eastAsia="ar-SA"/>
        </w:rPr>
      </w:pPr>
      <w:proofErr w:type="spellStart"/>
      <w:r w:rsidRPr="00C96D84">
        <w:rPr>
          <w:lang w:eastAsia="ar-SA"/>
        </w:rPr>
        <w:t>Дружногорского</w:t>
      </w:r>
      <w:proofErr w:type="spellEnd"/>
      <w:r w:rsidRPr="00C96D84">
        <w:rPr>
          <w:lang w:eastAsia="ar-SA"/>
        </w:rPr>
        <w:t xml:space="preserve"> городского поселения                 ________________________________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ind w:firstLine="567"/>
        <w:rPr>
          <w:lang w:eastAsia="ar-SA"/>
        </w:rPr>
      </w:pP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ind w:firstLine="567"/>
        <w:rPr>
          <w:lang w:eastAsia="ar-SA"/>
        </w:rPr>
      </w:pPr>
      <w:r w:rsidRPr="00C96D84">
        <w:rPr>
          <w:lang w:eastAsia="ar-SA"/>
        </w:rPr>
        <w:t>________________________________                    ________________________________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ind w:firstLine="567"/>
        <w:rPr>
          <w:lang w:eastAsia="ar-SA"/>
        </w:rPr>
      </w:pPr>
      <w:r w:rsidRPr="00C96D84">
        <w:rPr>
          <w:lang w:eastAsia="ar-SA"/>
        </w:rPr>
        <w:t xml:space="preserve">                       м.п.                     </w:t>
      </w:r>
      <w:r w:rsidRPr="00C96D84">
        <w:rPr>
          <w:lang w:eastAsia="ar-SA"/>
        </w:rPr>
        <w:tab/>
      </w:r>
      <w:r w:rsidRPr="00C96D84">
        <w:rPr>
          <w:lang w:eastAsia="ar-SA"/>
        </w:rPr>
        <w:tab/>
        <w:t xml:space="preserve">                      м.п.</w:t>
      </w:r>
    </w:p>
    <w:p w:rsidR="00201CFA" w:rsidRPr="00C96D84" w:rsidRDefault="00201CFA" w:rsidP="00201CFA">
      <w:r w:rsidRPr="00C96D84">
        <w:br w:type="page"/>
      </w:r>
    </w:p>
    <w:p w:rsidR="00201CFA" w:rsidRPr="00C96D84" w:rsidRDefault="00201CFA" w:rsidP="00201CFA">
      <w:pPr>
        <w:jc w:val="right"/>
        <w:rPr>
          <w:bCs/>
          <w:i/>
          <w:lang w:eastAsia="ar-SA"/>
        </w:rPr>
      </w:pPr>
      <w:r w:rsidRPr="00C96D84">
        <w:rPr>
          <w:i/>
        </w:rPr>
        <w:t>Приложение № 1 к</w:t>
      </w:r>
      <w:r w:rsidRPr="00C96D84">
        <w:rPr>
          <w:bCs/>
          <w:i/>
          <w:lang w:eastAsia="ar-SA"/>
        </w:rPr>
        <w:t xml:space="preserve"> Договор</w:t>
      </w:r>
      <w:r w:rsidRPr="00C96D84">
        <w:rPr>
          <w:i/>
        </w:rPr>
        <w:t xml:space="preserve">у </w:t>
      </w:r>
      <w:r w:rsidRPr="00C96D84">
        <w:rPr>
          <w:bCs/>
          <w:i/>
          <w:lang w:eastAsia="ar-SA"/>
        </w:rPr>
        <w:t>аренды муниципального имущества №_______ от _______2021г.</w:t>
      </w:r>
    </w:p>
    <w:p w:rsidR="00201CFA" w:rsidRPr="00C96D84" w:rsidRDefault="00201CFA" w:rsidP="00201CFA">
      <w:pPr>
        <w:spacing w:line="480" w:lineRule="auto"/>
        <w:jc w:val="both"/>
        <w:rPr>
          <w:lang w:eastAsia="ar-SA"/>
        </w:rPr>
      </w:pPr>
    </w:p>
    <w:p w:rsidR="00201CFA" w:rsidRPr="00C96D84" w:rsidRDefault="00201CFA" w:rsidP="00201CFA">
      <w:pPr>
        <w:spacing w:line="480" w:lineRule="auto"/>
        <w:jc w:val="center"/>
        <w:rPr>
          <w:b/>
        </w:rPr>
      </w:pPr>
      <w:r w:rsidRPr="00C96D84">
        <w:rPr>
          <w:b/>
          <w:lang w:eastAsia="ar-SA"/>
        </w:rPr>
        <w:t>ПЛАН ЧАСТИ ЗДАНИЯ ПРЕДОСТАВЛЯЕМОЙ В АРЕНДУ</w:t>
      </w:r>
      <w:r w:rsidRPr="00C96D84">
        <w:rPr>
          <w:b/>
          <w:noProof/>
        </w:rPr>
        <w:t xml:space="preserve"> </w:t>
      </w:r>
    </w:p>
    <w:p w:rsidR="00201CFA" w:rsidRPr="00C96D84" w:rsidRDefault="00201CFA" w:rsidP="00201CFA">
      <w:pPr>
        <w:spacing w:line="480" w:lineRule="auto"/>
        <w:jc w:val="center"/>
        <w:rPr>
          <w:b/>
        </w:rPr>
      </w:pPr>
      <w:r w:rsidRPr="00C96D84">
        <w:rPr>
          <w:b/>
        </w:rPr>
        <w:t xml:space="preserve">                   Обзорный план первого этажа здания</w:t>
      </w:r>
    </w:p>
    <w:p w:rsidR="00201CFA" w:rsidRPr="00C96D84" w:rsidRDefault="00201CFA" w:rsidP="00201CFA">
      <w:pPr>
        <w:spacing w:line="480" w:lineRule="auto"/>
        <w:rPr>
          <w:b/>
        </w:rPr>
      </w:pPr>
      <w:r w:rsidRPr="00C96D84">
        <w:rPr>
          <w:b/>
          <w:noProof/>
        </w:rPr>
        <w:drawing>
          <wp:inline distT="0" distB="0" distL="0" distR="0">
            <wp:extent cx="6390640" cy="4489059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48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FA" w:rsidRPr="00C96D84" w:rsidRDefault="008F05FA" w:rsidP="00201CFA">
      <w:pPr>
        <w:ind w:firstLine="851"/>
      </w:pPr>
      <w:r w:rsidRPr="008F05FA">
        <w:rPr>
          <w:b/>
          <w:noProof/>
        </w:rPr>
        <w:pict>
          <v:roundrect id="_x0000_s1033" style="position:absolute;left:0;text-align:left;margin-left:38.65pt;margin-top:5.8pt;width:102.15pt;height:1in;z-index:251663360" arcsize="10923f" filled="f" strokeweight="6pt">
            <v:stroke r:id="rId15" o:title="" filltype="pattern"/>
          </v:roundrect>
        </w:pict>
      </w:r>
    </w:p>
    <w:p w:rsidR="00201CFA" w:rsidRPr="00C96D84" w:rsidRDefault="00201CFA" w:rsidP="00201CFA">
      <w:pPr>
        <w:ind w:firstLine="851"/>
      </w:pPr>
      <w:r w:rsidRPr="00C96D84">
        <w:t>Часть здания</w:t>
      </w:r>
    </w:p>
    <w:p w:rsidR="00201CFA" w:rsidRPr="00C96D84" w:rsidRDefault="00201CFA" w:rsidP="00201CFA">
      <w:pPr>
        <w:ind w:firstLine="851"/>
      </w:pPr>
      <w:r w:rsidRPr="00C96D84">
        <w:t>предоставляемая</w:t>
      </w:r>
    </w:p>
    <w:p w:rsidR="00201CFA" w:rsidRPr="00C96D84" w:rsidRDefault="00201CFA" w:rsidP="00201CFA">
      <w:pPr>
        <w:ind w:firstLine="851"/>
      </w:pPr>
      <w:r w:rsidRPr="00C96D84">
        <w:t>в аренду</w:t>
      </w:r>
      <w:r w:rsidRPr="00C96D84">
        <w:br w:type="page"/>
      </w:r>
    </w:p>
    <w:p w:rsidR="00201CFA" w:rsidRPr="00C96D84" w:rsidRDefault="00201CFA" w:rsidP="00201CFA">
      <w:pPr>
        <w:jc w:val="center"/>
        <w:rPr>
          <w:b/>
          <w:lang w:eastAsia="ar-SA"/>
        </w:rPr>
      </w:pPr>
      <w:r w:rsidRPr="00C96D84">
        <w:rPr>
          <w:b/>
          <w:lang w:eastAsia="ar-SA"/>
        </w:rPr>
        <w:t>АКТ ПРИЕМА-ПЕРЕДАЧИ</w:t>
      </w:r>
    </w:p>
    <w:p w:rsidR="00201CFA" w:rsidRPr="00C96D84" w:rsidRDefault="00201CFA" w:rsidP="00201CFA">
      <w:pPr>
        <w:jc w:val="center"/>
        <w:rPr>
          <w:b/>
        </w:rPr>
      </w:pPr>
    </w:p>
    <w:p w:rsidR="00201CFA" w:rsidRPr="00C96D84" w:rsidRDefault="00201CFA" w:rsidP="00201CFA">
      <w:pPr>
        <w:suppressAutoHyphens/>
        <w:spacing w:after="360"/>
        <w:jc w:val="both"/>
        <w:rPr>
          <w:lang w:eastAsia="ar-SA"/>
        </w:rPr>
      </w:pPr>
      <w:proofErr w:type="spellStart"/>
      <w:r w:rsidRPr="00C96D84">
        <w:rPr>
          <w:lang w:eastAsia="ar-SA"/>
        </w:rPr>
        <w:t>гп</w:t>
      </w:r>
      <w:proofErr w:type="spellEnd"/>
      <w:r w:rsidRPr="00C96D84">
        <w:rPr>
          <w:lang w:eastAsia="ar-SA"/>
        </w:rPr>
        <w:t>. Дружная Горка</w:t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</w:r>
      <w:r w:rsidRPr="00C96D84">
        <w:rPr>
          <w:lang w:eastAsia="ar-SA"/>
        </w:rPr>
        <w:tab/>
        <w:t xml:space="preserve">                           «___»___________   2021 г.</w:t>
      </w:r>
    </w:p>
    <w:p w:rsidR="00201CFA" w:rsidRPr="00C96D84" w:rsidRDefault="00201CFA" w:rsidP="00201CFA">
      <w:pPr>
        <w:suppressAutoHyphens/>
        <w:autoSpaceDE w:val="0"/>
        <w:ind w:firstLine="284"/>
        <w:jc w:val="both"/>
        <w:rPr>
          <w:lang w:eastAsia="ar-SA"/>
        </w:rPr>
      </w:pPr>
      <w:r w:rsidRPr="00C96D84">
        <w:rPr>
          <w:lang w:eastAsia="ar-SA"/>
        </w:rPr>
        <w:t xml:space="preserve">Администрация </w:t>
      </w:r>
      <w:proofErr w:type="spellStart"/>
      <w:r w:rsidRPr="00C96D84">
        <w:rPr>
          <w:lang w:eastAsia="ar-SA"/>
        </w:rPr>
        <w:t>Дружногорского</w:t>
      </w:r>
      <w:proofErr w:type="spellEnd"/>
      <w:r w:rsidRPr="00C96D84">
        <w:rPr>
          <w:lang w:eastAsia="ar-SA"/>
        </w:rPr>
        <w:t xml:space="preserve"> городского поселения,</w:t>
      </w:r>
      <w:r w:rsidRPr="00C96D84">
        <w:rPr>
          <w:b/>
          <w:lang w:eastAsia="ar-SA"/>
        </w:rPr>
        <w:t xml:space="preserve"> </w:t>
      </w:r>
      <w:r w:rsidRPr="00C96D84">
        <w:rPr>
          <w:lang w:eastAsia="ar-SA"/>
        </w:rPr>
        <w:t xml:space="preserve">действующая от имени и в интересах муниципального образования </w:t>
      </w:r>
      <w:proofErr w:type="spellStart"/>
      <w:r w:rsidRPr="00C96D84">
        <w:rPr>
          <w:lang w:eastAsia="ar-SA"/>
        </w:rPr>
        <w:t>Дружногорское</w:t>
      </w:r>
      <w:proofErr w:type="spellEnd"/>
      <w:r w:rsidRPr="00C96D84">
        <w:rPr>
          <w:lang w:eastAsia="ar-SA"/>
        </w:rPr>
        <w:t xml:space="preserve"> городское поселение Гатчинского муниципального района Ленинградской области,  в лице главы администрации </w:t>
      </w:r>
      <w:proofErr w:type="spellStart"/>
      <w:r w:rsidRPr="00C96D84">
        <w:rPr>
          <w:lang w:eastAsia="ar-SA"/>
        </w:rPr>
        <w:t>Отса</w:t>
      </w:r>
      <w:proofErr w:type="spellEnd"/>
      <w:r w:rsidRPr="00C96D84">
        <w:rPr>
          <w:lang w:eastAsia="ar-SA"/>
        </w:rPr>
        <w:t xml:space="preserve"> Игоря Викторовича, действующего на основании Устава муниципального образования и Положения об администрации </w:t>
      </w:r>
      <w:proofErr w:type="spellStart"/>
      <w:r w:rsidRPr="00C96D84">
        <w:rPr>
          <w:lang w:eastAsia="ar-SA"/>
        </w:rPr>
        <w:t>Дружногорского</w:t>
      </w:r>
      <w:proofErr w:type="spellEnd"/>
      <w:r w:rsidRPr="00C96D84">
        <w:rPr>
          <w:lang w:eastAsia="ar-SA"/>
        </w:rPr>
        <w:t xml:space="preserve"> городского поселения, именуемая в дальнейшем «Арендодатель»,  с одной стороны, и ____________________________________________</w:t>
      </w:r>
    </w:p>
    <w:p w:rsidR="00201CFA" w:rsidRPr="00C96D84" w:rsidRDefault="00201CFA" w:rsidP="00201CFA">
      <w:pPr>
        <w:spacing w:line="360" w:lineRule="auto"/>
        <w:jc w:val="both"/>
        <w:rPr>
          <w:lang w:eastAsia="ar-SA"/>
        </w:rPr>
      </w:pPr>
      <w:r w:rsidRPr="00C96D84">
        <w:rPr>
          <w:lang w:eastAsia="ar-SA"/>
        </w:rPr>
        <w:t xml:space="preserve">_______________________________________________________________________________ в лице _________________________________________________________________________ _____________________________, </w:t>
      </w:r>
      <w:proofErr w:type="gramStart"/>
      <w:r w:rsidRPr="00C96D84">
        <w:rPr>
          <w:lang w:eastAsia="ar-SA"/>
        </w:rPr>
        <w:t>действующего</w:t>
      </w:r>
      <w:proofErr w:type="gramEnd"/>
      <w:r w:rsidRPr="00C96D84">
        <w:rPr>
          <w:lang w:eastAsia="ar-SA"/>
        </w:rPr>
        <w:t xml:space="preserve"> на основании _______________________,</w:t>
      </w:r>
    </w:p>
    <w:p w:rsidR="00201CFA" w:rsidRPr="00C96D84" w:rsidRDefault="00201CFA" w:rsidP="00201CFA">
      <w:pPr>
        <w:jc w:val="both"/>
        <w:rPr>
          <w:lang w:eastAsia="ar-SA"/>
        </w:rPr>
      </w:pPr>
      <w:r w:rsidRPr="00C96D84">
        <w:rPr>
          <w:lang w:eastAsia="ar-SA"/>
        </w:rPr>
        <w:t xml:space="preserve"> именуемы</w:t>
      </w:r>
      <w:proofErr w:type="gramStart"/>
      <w:r w:rsidRPr="00C96D84">
        <w:rPr>
          <w:lang w:eastAsia="ar-SA"/>
        </w:rPr>
        <w:t>й(</w:t>
      </w:r>
      <w:proofErr w:type="spellStart"/>
      <w:proofErr w:type="gramEnd"/>
      <w:r w:rsidRPr="00C96D84">
        <w:rPr>
          <w:lang w:eastAsia="ar-SA"/>
        </w:rPr>
        <w:t>ое</w:t>
      </w:r>
      <w:proofErr w:type="spellEnd"/>
      <w:r w:rsidRPr="00C96D84">
        <w:rPr>
          <w:lang w:eastAsia="ar-SA"/>
        </w:rPr>
        <w:t>) в дальнейшем «Арендатор»,</w:t>
      </w:r>
      <w:r w:rsidRPr="00C96D84">
        <w:rPr>
          <w:b/>
          <w:lang w:eastAsia="ar-SA"/>
        </w:rPr>
        <w:t xml:space="preserve"> </w:t>
      </w:r>
      <w:r w:rsidRPr="00C96D84">
        <w:rPr>
          <w:lang w:eastAsia="ar-SA"/>
        </w:rPr>
        <w:t>с другой стороны, составили настоящий акт о том, что во исполнение ранее заключенного Договора аренды муниципального имущества №___ от ___________, Арендодатель передал, а Арендатор принял имущество со следующими индивидуализирующими и техническими характеристиками:</w:t>
      </w:r>
    </w:p>
    <w:p w:rsidR="00201CFA" w:rsidRPr="00C96D84" w:rsidRDefault="00201CFA" w:rsidP="00201CFA">
      <w:pPr>
        <w:ind w:firstLine="284"/>
        <w:jc w:val="both"/>
        <w:rPr>
          <w:lang w:eastAsia="ar-SA"/>
        </w:rPr>
      </w:pPr>
      <w:r w:rsidRPr="00C96D84">
        <w:rPr>
          <w:lang w:eastAsia="ar-SA"/>
        </w:rPr>
        <w:t>_______________________________________________________________________________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_______________________________________________________________________________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_______________________________________________________________________________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_______________________________________________________________________________</w:t>
      </w: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</w:p>
    <w:p w:rsidR="00201CFA" w:rsidRPr="00C96D84" w:rsidRDefault="00201CFA" w:rsidP="00201CFA">
      <w:pPr>
        <w:suppressAutoHyphens/>
        <w:ind w:firstLine="284"/>
        <w:jc w:val="both"/>
        <w:rPr>
          <w:lang w:eastAsia="ar-SA"/>
        </w:rPr>
      </w:pPr>
      <w:r w:rsidRPr="00C96D84">
        <w:rPr>
          <w:lang w:eastAsia="ar-SA"/>
        </w:rPr>
        <w:t>Техническое состояние имущества на момент передачи:</w:t>
      </w:r>
    </w:p>
    <w:p w:rsidR="00201CFA" w:rsidRPr="00C96D84" w:rsidRDefault="00201CFA" w:rsidP="00201CFA">
      <w:pPr>
        <w:spacing w:line="360" w:lineRule="auto"/>
        <w:ind w:firstLine="284"/>
        <w:jc w:val="both"/>
        <w:rPr>
          <w:lang w:eastAsia="ar-SA"/>
        </w:rPr>
      </w:pPr>
      <w:r w:rsidRPr="00C96D84">
        <w:rPr>
          <w:lang w:eastAsia="ar-SA"/>
        </w:rPr>
        <w:t>_________________________________________________________________________</w:t>
      </w:r>
    </w:p>
    <w:p w:rsidR="00201CFA" w:rsidRPr="00C96D84" w:rsidRDefault="00201CFA" w:rsidP="00201CFA">
      <w:pPr>
        <w:ind w:firstLine="284"/>
        <w:jc w:val="both"/>
      </w:pPr>
      <w:r w:rsidRPr="00C96D84">
        <w:t xml:space="preserve">Арендатор подтверждает, что имел достаточно времени и возможностей для обследования предоставляемого ему в аренду имущества, выявления его недостатков и дефектов, в том числе скрытых, выяснения его технических характеристик. </w:t>
      </w:r>
    </w:p>
    <w:p w:rsidR="00201CFA" w:rsidRPr="00C96D84" w:rsidRDefault="00201CFA" w:rsidP="00201CFA">
      <w:pPr>
        <w:ind w:firstLine="284"/>
        <w:jc w:val="both"/>
      </w:pPr>
      <w:r w:rsidRPr="00C96D84">
        <w:t>Арендатор подтверждает, что с учётом всех выявленных недостатков и дефектов имущества, последнее признаётся им пригодным для использования по планируемому им назначению.</w:t>
      </w:r>
    </w:p>
    <w:p w:rsidR="00201CFA" w:rsidRPr="00C96D84" w:rsidRDefault="00201CFA" w:rsidP="00201CFA">
      <w:pPr>
        <w:suppressAutoHyphens/>
        <w:rPr>
          <w:b/>
          <w:lang w:eastAsia="ar-SA"/>
        </w:rPr>
      </w:pPr>
    </w:p>
    <w:p w:rsidR="00201CFA" w:rsidRPr="00C96D84" w:rsidRDefault="00201CFA" w:rsidP="00201CFA">
      <w:pPr>
        <w:suppressAutoHyphens/>
        <w:jc w:val="center"/>
        <w:rPr>
          <w:b/>
          <w:lang w:eastAsia="ar-SA"/>
        </w:rPr>
      </w:pPr>
    </w:p>
    <w:p w:rsidR="00201CFA" w:rsidRPr="00C96D84" w:rsidRDefault="00201CFA" w:rsidP="00201CFA">
      <w:pPr>
        <w:suppressAutoHyphens/>
        <w:jc w:val="center"/>
        <w:rPr>
          <w:b/>
          <w:lang w:eastAsia="ar-SA"/>
        </w:rPr>
        <w:sectPr w:rsidR="00201CFA" w:rsidRPr="00C96D84" w:rsidSect="000313D9">
          <w:type w:val="continuous"/>
          <w:pgSz w:w="11906" w:h="16838" w:code="9"/>
          <w:pgMar w:top="851" w:right="991" w:bottom="426" w:left="85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01CFA" w:rsidRPr="00C96D84" w:rsidRDefault="00201CFA" w:rsidP="00201CFA">
      <w:pPr>
        <w:suppressAutoHyphens/>
        <w:jc w:val="center"/>
        <w:rPr>
          <w:b/>
          <w:lang w:eastAsia="ar-SA"/>
        </w:rPr>
      </w:pPr>
      <w:r w:rsidRPr="00C96D84">
        <w:rPr>
          <w:b/>
          <w:lang w:eastAsia="ar-SA"/>
        </w:rPr>
        <w:t>АРЕНДОДАТЕЛЬ</w:t>
      </w:r>
    </w:p>
    <w:p w:rsidR="00201CFA" w:rsidRPr="00C96D84" w:rsidRDefault="00201CFA" w:rsidP="00201CFA">
      <w:pPr>
        <w:suppressAutoHyphens/>
        <w:jc w:val="center"/>
        <w:rPr>
          <w:b/>
          <w:lang w:eastAsia="ar-SA"/>
        </w:rPr>
      </w:pP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 xml:space="preserve">Администрация 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bCs/>
          <w:lang w:eastAsia="ar-SA"/>
        </w:rPr>
      </w:pPr>
      <w:r w:rsidRPr="00C96D84">
        <w:rPr>
          <w:lang w:eastAsia="ar-SA"/>
        </w:rPr>
        <w:t>м</w:t>
      </w:r>
      <w:r w:rsidRPr="00C96D84">
        <w:rPr>
          <w:bCs/>
          <w:lang w:eastAsia="ar-SA"/>
        </w:rPr>
        <w:t>униципального образования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proofErr w:type="spellStart"/>
      <w:r w:rsidRPr="00C96D84">
        <w:rPr>
          <w:lang w:eastAsia="ar-SA"/>
        </w:rPr>
        <w:t>Дружногорское</w:t>
      </w:r>
      <w:proofErr w:type="spellEnd"/>
      <w:r w:rsidRPr="00C96D84">
        <w:rPr>
          <w:lang w:eastAsia="ar-SA"/>
        </w:rPr>
        <w:t xml:space="preserve"> городское поселение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>Гатчинского муниципального района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bCs/>
          <w:lang w:eastAsia="ar-SA"/>
        </w:rPr>
      </w:pPr>
      <w:r w:rsidRPr="00C96D84">
        <w:rPr>
          <w:lang w:eastAsia="ar-SA"/>
        </w:rPr>
        <w:t>Ленинградской области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 xml:space="preserve">ОГРН 1054701274132 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>ИНН 4705031100, КПП 470501001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 xml:space="preserve">Адрес:188377, </w:t>
      </w:r>
      <w:proofErr w:type="gramStart"/>
      <w:r w:rsidRPr="00C96D84">
        <w:rPr>
          <w:lang w:eastAsia="ar-SA"/>
        </w:rPr>
        <w:t>Ленинградская</w:t>
      </w:r>
      <w:proofErr w:type="gramEnd"/>
      <w:r w:rsidRPr="00C96D84">
        <w:rPr>
          <w:lang w:eastAsia="ar-SA"/>
        </w:rPr>
        <w:t xml:space="preserve"> обл., Гатчинский р-н, </w:t>
      </w:r>
      <w:proofErr w:type="spellStart"/>
      <w:r w:rsidRPr="00C96D84">
        <w:rPr>
          <w:lang w:eastAsia="ar-SA"/>
        </w:rPr>
        <w:t>гп</w:t>
      </w:r>
      <w:proofErr w:type="spellEnd"/>
      <w:r w:rsidRPr="00C96D84">
        <w:rPr>
          <w:lang w:eastAsia="ar-SA"/>
        </w:rPr>
        <w:t>. Дружная Горка,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>ул. Садовая, д. 4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>Тел. (813) 716-51-34</w:t>
      </w:r>
    </w:p>
    <w:p w:rsidR="00201CFA" w:rsidRPr="00C96D84" w:rsidRDefault="00201CFA" w:rsidP="00201CFA">
      <w:pPr>
        <w:keepNext/>
        <w:widowControl w:val="0"/>
        <w:numPr>
          <w:ilvl w:val="1"/>
          <w:numId w:val="0"/>
        </w:numPr>
        <w:shd w:val="clear" w:color="auto" w:fill="FFFFFF"/>
        <w:tabs>
          <w:tab w:val="left" w:pos="0"/>
        </w:tabs>
        <w:suppressAutoHyphens/>
        <w:autoSpaceDE w:val="0"/>
        <w:jc w:val="center"/>
        <w:outlineLvl w:val="1"/>
        <w:rPr>
          <w:b/>
          <w:iCs/>
          <w:lang w:eastAsia="ar-SA"/>
        </w:rPr>
      </w:pPr>
      <w:r w:rsidRPr="00C96D84">
        <w:rPr>
          <w:b/>
          <w:iCs/>
          <w:lang w:eastAsia="ar-SA"/>
        </w:rPr>
        <w:t>АРЕНДАТОР</w:t>
      </w:r>
    </w:p>
    <w:p w:rsidR="00201CFA" w:rsidRPr="00C96D84" w:rsidRDefault="00201CFA" w:rsidP="00201CFA">
      <w:pPr>
        <w:suppressAutoHyphens/>
        <w:rPr>
          <w:lang w:eastAsia="ar-SA"/>
        </w:rPr>
      </w:pPr>
      <w:r w:rsidRPr="00C96D84">
        <w:rPr>
          <w:i/>
          <w:lang w:eastAsia="ar-SA"/>
        </w:rPr>
        <w:t>______________________________________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jc w:val="center"/>
        <w:rPr>
          <w:lang w:eastAsia="ar-SA"/>
        </w:rPr>
      </w:pPr>
      <w:r w:rsidRPr="00C96D84">
        <w:rPr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jc w:val="center"/>
        <w:rPr>
          <w:lang w:eastAsia="ar-SA"/>
        </w:rPr>
        <w:sectPr w:rsidR="00201CFA" w:rsidRPr="00C96D84" w:rsidSect="000313D9">
          <w:type w:val="continuous"/>
          <w:pgSz w:w="11906" w:h="16838" w:code="9"/>
          <w:pgMar w:top="851" w:right="991" w:bottom="426" w:left="141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141"/>
        </w:sectPr>
      </w:pPr>
      <w:r w:rsidRPr="00C96D84">
        <w:rPr>
          <w:lang w:eastAsia="ar-SA"/>
        </w:rPr>
        <w:t>__________________________________________________________________________________________________________________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>Глава администрации                                               ________________________________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>________________________________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rPr>
          <w:lang w:eastAsia="ar-SA"/>
        </w:rPr>
      </w:pPr>
      <w:r w:rsidRPr="00C96D84">
        <w:rPr>
          <w:lang w:eastAsia="ar-SA"/>
        </w:rPr>
        <w:t>________________________________                    ________________________________</w:t>
      </w:r>
    </w:p>
    <w:p w:rsidR="00201CFA" w:rsidRPr="00C96D84" w:rsidRDefault="00201CFA" w:rsidP="00201CFA">
      <w:pPr>
        <w:widowControl w:val="0"/>
        <w:tabs>
          <w:tab w:val="left" w:pos="90"/>
        </w:tabs>
        <w:suppressAutoHyphens/>
        <w:ind w:firstLine="567"/>
        <w:rPr>
          <w:lang w:eastAsia="ar-SA"/>
        </w:rPr>
      </w:pPr>
      <w:r w:rsidRPr="00C96D84">
        <w:rPr>
          <w:lang w:eastAsia="ar-SA"/>
        </w:rPr>
        <w:t xml:space="preserve">                       м.п.                     </w:t>
      </w:r>
      <w:r w:rsidRPr="00C96D84">
        <w:rPr>
          <w:lang w:eastAsia="ar-SA"/>
        </w:rPr>
        <w:tab/>
      </w:r>
      <w:r w:rsidRPr="00C96D84">
        <w:rPr>
          <w:lang w:eastAsia="ar-SA"/>
        </w:rPr>
        <w:tab/>
        <w:t xml:space="preserve">                      м.п.</w:t>
      </w: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Pr="00201CFA" w:rsidRDefault="00201CFA" w:rsidP="00AE4898">
      <w:pPr>
        <w:jc w:val="center"/>
        <w:rPr>
          <w:b/>
        </w:rPr>
      </w:pPr>
    </w:p>
    <w:p w:rsidR="00201CFA" w:rsidRDefault="00201CFA" w:rsidP="00AE4898">
      <w:pPr>
        <w:jc w:val="center"/>
        <w:rPr>
          <w:b/>
        </w:rPr>
      </w:pPr>
    </w:p>
    <w:p w:rsidR="00201CFA" w:rsidRDefault="00201CFA" w:rsidP="00AE4898">
      <w:pPr>
        <w:jc w:val="center"/>
        <w:rPr>
          <w:b/>
        </w:rPr>
      </w:pPr>
    </w:p>
    <w:p w:rsidR="00A6045C" w:rsidRDefault="00A6045C" w:rsidP="00AE4898">
      <w:pPr>
        <w:jc w:val="center"/>
        <w:rPr>
          <w:b/>
        </w:rPr>
      </w:pPr>
    </w:p>
    <w:p w:rsidR="00AE4898" w:rsidRPr="00AE4898" w:rsidRDefault="00AE4898" w:rsidP="00AE4898">
      <w:pPr>
        <w:jc w:val="center"/>
        <w:rPr>
          <w:b/>
        </w:rPr>
      </w:pPr>
      <w:r w:rsidRPr="00AE4898">
        <w:rPr>
          <w:b/>
        </w:rPr>
        <w:t xml:space="preserve">СОВЕТ ДЕПУТАТОВ ДРУЖНОГОРСКОГО ГОРОДСКОГО ПОСЕЛЕНИЯ                                         </w:t>
      </w:r>
    </w:p>
    <w:p w:rsidR="00AE4898" w:rsidRPr="00AE4898" w:rsidRDefault="00AE4898" w:rsidP="00AE4898">
      <w:pPr>
        <w:jc w:val="center"/>
        <w:rPr>
          <w:b/>
        </w:rPr>
      </w:pPr>
      <w:r w:rsidRPr="00AE4898">
        <w:rPr>
          <w:b/>
        </w:rPr>
        <w:t>ГАТЧИНСКОГО МУНИЦИПАЛЬНОГО РАЙОНА ЛЕНИНГРАДСКОЙ ОБЛАСТИ</w:t>
      </w:r>
    </w:p>
    <w:p w:rsidR="00AE4898" w:rsidRPr="00AE4898" w:rsidRDefault="00AE4898" w:rsidP="00AE4898">
      <w:pPr>
        <w:jc w:val="center"/>
        <w:rPr>
          <w:b/>
        </w:rPr>
      </w:pPr>
      <w:r w:rsidRPr="00AE4898">
        <w:rPr>
          <w:b/>
        </w:rPr>
        <w:t>(Четвертого созыва)</w:t>
      </w:r>
    </w:p>
    <w:p w:rsidR="00AE4898" w:rsidRPr="00AE4898" w:rsidRDefault="00AE4898" w:rsidP="00AE4898">
      <w:pPr>
        <w:jc w:val="center"/>
        <w:rPr>
          <w:b/>
          <w:bCs/>
        </w:rPr>
      </w:pPr>
    </w:p>
    <w:p w:rsidR="00AE4898" w:rsidRPr="00E16AC9" w:rsidRDefault="00AE4898" w:rsidP="00AE4898">
      <w:pPr>
        <w:jc w:val="center"/>
        <w:rPr>
          <w:b/>
          <w:bCs/>
        </w:rPr>
      </w:pPr>
      <w:proofErr w:type="gramStart"/>
      <w:r w:rsidRPr="00E16AC9">
        <w:rPr>
          <w:b/>
          <w:bCs/>
        </w:rPr>
        <w:t>Р</w:t>
      </w:r>
      <w:proofErr w:type="gramEnd"/>
      <w:r w:rsidRPr="00E16AC9">
        <w:rPr>
          <w:b/>
          <w:bCs/>
        </w:rPr>
        <w:t xml:space="preserve"> Е Ш Е Н И Е</w:t>
      </w:r>
    </w:p>
    <w:p w:rsidR="00AE4898" w:rsidRPr="00E16AC9" w:rsidRDefault="00AE4898" w:rsidP="00AE4898">
      <w:pPr>
        <w:jc w:val="center"/>
        <w:rPr>
          <w:b/>
          <w:bCs/>
        </w:rPr>
      </w:pPr>
    </w:p>
    <w:p w:rsidR="00AE4898" w:rsidRPr="00E16AC9" w:rsidRDefault="00AE4898" w:rsidP="00AE4898">
      <w:pPr>
        <w:jc w:val="both"/>
        <w:rPr>
          <w:b/>
          <w:bCs/>
        </w:rPr>
      </w:pPr>
      <w:r w:rsidRPr="00E16AC9">
        <w:rPr>
          <w:b/>
          <w:bCs/>
        </w:rPr>
        <w:t xml:space="preserve">от  28 января 2021 г.                                                                                                                                           </w:t>
      </w:r>
      <w:r>
        <w:rPr>
          <w:b/>
          <w:bCs/>
        </w:rPr>
        <w:t xml:space="preserve">                   </w:t>
      </w:r>
      <w:r w:rsidRPr="00E16AC9">
        <w:rPr>
          <w:b/>
          <w:bCs/>
        </w:rPr>
        <w:t xml:space="preserve">№ 1 </w:t>
      </w:r>
    </w:p>
    <w:p w:rsidR="00AE4898" w:rsidRPr="00E16AC9" w:rsidRDefault="00AE4898" w:rsidP="00AE4898">
      <w:pPr>
        <w:jc w:val="both"/>
        <w:rPr>
          <w:b/>
          <w:bCs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678"/>
      </w:tblGrid>
      <w:tr w:rsidR="00AE4898" w:rsidRPr="00E16AC9" w:rsidTr="004873A9">
        <w:trPr>
          <w:trHeight w:val="540"/>
        </w:trPr>
        <w:tc>
          <w:tcPr>
            <w:tcW w:w="4678" w:type="dxa"/>
          </w:tcPr>
          <w:p w:rsidR="00AE4898" w:rsidRPr="00E16AC9" w:rsidRDefault="00AE4898" w:rsidP="004873A9">
            <w:pPr>
              <w:jc w:val="both"/>
              <w:rPr>
                <w:b/>
                <w:bCs/>
              </w:rPr>
            </w:pPr>
            <w:r w:rsidRPr="00E16AC9">
              <w:rPr>
                <w:b/>
                <w:bCs/>
              </w:rPr>
              <w:t xml:space="preserve">Об установлении цен на доставку печного топлива, емкостного сжиженного газа  для отдельных категорий граждан, проживающих в домах, не имеющих центрального отопления, на территории муниципального образования </w:t>
            </w:r>
            <w:proofErr w:type="spellStart"/>
            <w:r w:rsidRPr="00E16AC9">
              <w:rPr>
                <w:b/>
                <w:bCs/>
              </w:rPr>
              <w:t>Дружногорское</w:t>
            </w:r>
            <w:proofErr w:type="spellEnd"/>
            <w:r w:rsidRPr="00E16AC9">
              <w:rPr>
                <w:b/>
                <w:bCs/>
              </w:rPr>
              <w:t xml:space="preserve"> городское поселение Гатчинского муниципального района Ленинградской области  на 2021 год</w:t>
            </w:r>
          </w:p>
        </w:tc>
      </w:tr>
    </w:tbl>
    <w:p w:rsidR="00AE4898" w:rsidRPr="00E16AC9" w:rsidRDefault="00AE4898" w:rsidP="00AE4898">
      <w:pPr>
        <w:jc w:val="both"/>
      </w:pPr>
      <w:r w:rsidRPr="00E16AC9">
        <w:t xml:space="preserve">    </w:t>
      </w:r>
    </w:p>
    <w:p w:rsidR="00AE4898" w:rsidRPr="00E16AC9" w:rsidRDefault="00AE4898" w:rsidP="00AE4898">
      <w:pPr>
        <w:jc w:val="both"/>
      </w:pPr>
      <w:r w:rsidRPr="00E16AC9">
        <w:t xml:space="preserve">   В целях обеспечения единых мер социальной поддержки граждан </w:t>
      </w:r>
      <w:proofErr w:type="spellStart"/>
      <w:r w:rsidRPr="00E16AC9">
        <w:t>Дружногорского</w:t>
      </w:r>
      <w:proofErr w:type="spellEnd"/>
      <w:r w:rsidRPr="00E16AC9">
        <w:t xml:space="preserve"> городского поселения, учитывая п. 2.6 и 2.7. Порядка назначения и выплаты денежной компенсации части расходов на приобретение топлива и (или) баллонного газа отдельным категориям граждан, проживающих в домах, не имеющих центрального отопления </w:t>
      </w:r>
      <w:proofErr w:type="gramStart"/>
      <w:r w:rsidRPr="00E16AC9">
        <w:t>и(</w:t>
      </w:r>
      <w:proofErr w:type="gramEnd"/>
      <w:r w:rsidRPr="00E16AC9">
        <w:t xml:space="preserve">или) газоснабжения, утвержденного  Постановлением Правительства Ленинградской области от 13.08.2018 № 78 и руководствуясь Уставом </w:t>
      </w:r>
      <w:proofErr w:type="spellStart"/>
      <w:r w:rsidRPr="00E16AC9">
        <w:t>Дружногорского</w:t>
      </w:r>
      <w:proofErr w:type="spellEnd"/>
      <w:r w:rsidRPr="00E16AC9">
        <w:t xml:space="preserve"> городского поселения Гатчинского муниципального района Ленинградской области,</w:t>
      </w:r>
    </w:p>
    <w:p w:rsidR="00AE4898" w:rsidRPr="00E16AC9" w:rsidRDefault="00AE4898" w:rsidP="00AE4898">
      <w:pPr>
        <w:jc w:val="both"/>
      </w:pPr>
    </w:p>
    <w:p w:rsidR="00AE4898" w:rsidRPr="00E16AC9" w:rsidRDefault="00AE4898" w:rsidP="00AE4898">
      <w:pPr>
        <w:jc w:val="center"/>
        <w:rPr>
          <w:b/>
          <w:bCs/>
        </w:rPr>
      </w:pPr>
      <w:r w:rsidRPr="00E16AC9">
        <w:rPr>
          <w:b/>
          <w:bCs/>
        </w:rPr>
        <w:t xml:space="preserve">Совет депутатов </w:t>
      </w:r>
      <w:proofErr w:type="spellStart"/>
      <w:r w:rsidRPr="00E16AC9">
        <w:rPr>
          <w:b/>
          <w:bCs/>
        </w:rPr>
        <w:t>Дружногорского</w:t>
      </w:r>
      <w:proofErr w:type="spellEnd"/>
      <w:r w:rsidRPr="00E16AC9">
        <w:rPr>
          <w:b/>
          <w:bCs/>
        </w:rPr>
        <w:t xml:space="preserve"> городского поселения</w:t>
      </w:r>
    </w:p>
    <w:p w:rsidR="00AE4898" w:rsidRPr="00E16AC9" w:rsidRDefault="00AE4898" w:rsidP="00AE4898">
      <w:pPr>
        <w:jc w:val="center"/>
        <w:rPr>
          <w:b/>
          <w:bCs/>
        </w:rPr>
      </w:pPr>
    </w:p>
    <w:p w:rsidR="00AE4898" w:rsidRPr="00E16AC9" w:rsidRDefault="00AE4898" w:rsidP="00AE4898">
      <w:pPr>
        <w:jc w:val="center"/>
        <w:rPr>
          <w:b/>
          <w:bCs/>
        </w:rPr>
      </w:pPr>
      <w:proofErr w:type="gramStart"/>
      <w:r w:rsidRPr="00E16AC9">
        <w:rPr>
          <w:b/>
          <w:bCs/>
        </w:rPr>
        <w:t>Р</w:t>
      </w:r>
      <w:proofErr w:type="gramEnd"/>
      <w:r w:rsidRPr="00E16AC9">
        <w:rPr>
          <w:b/>
          <w:bCs/>
        </w:rPr>
        <w:t xml:space="preserve"> Е Ш И Л:</w:t>
      </w:r>
    </w:p>
    <w:p w:rsidR="00AE4898" w:rsidRPr="00E16AC9" w:rsidRDefault="00AE4898" w:rsidP="00AE4898">
      <w:pPr>
        <w:jc w:val="center"/>
      </w:pPr>
    </w:p>
    <w:p w:rsidR="00AE4898" w:rsidRPr="00E16AC9" w:rsidRDefault="00AE4898" w:rsidP="00AE4898">
      <w:pPr>
        <w:numPr>
          <w:ilvl w:val="0"/>
          <w:numId w:val="18"/>
        </w:numPr>
        <w:suppressAutoHyphens/>
        <w:jc w:val="both"/>
        <w:rPr>
          <w:b/>
        </w:rPr>
      </w:pPr>
      <w:r w:rsidRPr="00AE4898">
        <w:t xml:space="preserve">Установить цену на доставку печного топлива, цену на доставку емкостного сжиженного газа для граждан, проживающих в домах, не имеющих центрального отопления, </w:t>
      </w:r>
      <w:r w:rsidRPr="00AE4898">
        <w:rPr>
          <w:bCs/>
        </w:rPr>
        <w:t xml:space="preserve">на территории муниципального образования </w:t>
      </w:r>
      <w:proofErr w:type="spellStart"/>
      <w:r w:rsidRPr="00AE4898">
        <w:rPr>
          <w:bCs/>
        </w:rPr>
        <w:t>Дружногорское</w:t>
      </w:r>
      <w:proofErr w:type="spellEnd"/>
      <w:r w:rsidRPr="00AE4898">
        <w:rPr>
          <w:bCs/>
        </w:rPr>
        <w:t xml:space="preserve"> городское поселение Гатчинского муниципального района Ленинградской области </w:t>
      </w:r>
      <w:r w:rsidRPr="00AE4898">
        <w:t>на 2021 год</w:t>
      </w:r>
      <w:r w:rsidRPr="00E16AC9">
        <w:t xml:space="preserve"> </w:t>
      </w:r>
      <w:r w:rsidRPr="00E16AC9">
        <w:rPr>
          <w:b/>
        </w:rPr>
        <w:t>в размере 2567,00  рублей.</w:t>
      </w:r>
    </w:p>
    <w:p w:rsidR="00AE4898" w:rsidRPr="00E16AC9" w:rsidRDefault="00AE4898" w:rsidP="00AE4898">
      <w:pPr>
        <w:ind w:left="360"/>
        <w:jc w:val="both"/>
      </w:pPr>
    </w:p>
    <w:p w:rsidR="00AE4898" w:rsidRPr="00E16AC9" w:rsidRDefault="00AE4898" w:rsidP="00AE4898">
      <w:pPr>
        <w:numPr>
          <w:ilvl w:val="0"/>
          <w:numId w:val="18"/>
        </w:numPr>
        <w:suppressAutoHyphens/>
        <w:jc w:val="both"/>
      </w:pPr>
      <w:proofErr w:type="gramStart"/>
      <w:r w:rsidRPr="00E16AC9">
        <w:t xml:space="preserve">Цены на доставку печного топлива, цены на доставку емкостного сжиженного газа, установленные в пункте 1 настоящего решения, используется для определения денежной компенсации расходов на доставку печного топлива отдельным категориям граждан, проживающих в домах, не имеющих центрального отопления, </w:t>
      </w:r>
      <w:r w:rsidRPr="00E16AC9">
        <w:rPr>
          <w:bCs/>
        </w:rPr>
        <w:t xml:space="preserve">на территории муниципального образования </w:t>
      </w:r>
      <w:proofErr w:type="spellStart"/>
      <w:r w:rsidRPr="00E16AC9">
        <w:rPr>
          <w:bCs/>
        </w:rPr>
        <w:t>Дружногорское</w:t>
      </w:r>
      <w:proofErr w:type="spellEnd"/>
      <w:r w:rsidRPr="00E16AC9">
        <w:rPr>
          <w:bCs/>
        </w:rPr>
        <w:t xml:space="preserve"> городское поселение Гатчинского муниципального района Ленинградской области </w:t>
      </w:r>
      <w:r w:rsidRPr="00E16AC9">
        <w:t>в целях реализации мер социальной поддержки.</w:t>
      </w:r>
      <w:proofErr w:type="gramEnd"/>
    </w:p>
    <w:p w:rsidR="00AE4898" w:rsidRPr="00E16AC9" w:rsidRDefault="00AE4898" w:rsidP="00AE4898">
      <w:pPr>
        <w:pStyle w:val="ad"/>
      </w:pPr>
    </w:p>
    <w:p w:rsidR="00AE4898" w:rsidRPr="00E16AC9" w:rsidRDefault="00AE4898" w:rsidP="00AE4898">
      <w:pPr>
        <w:numPr>
          <w:ilvl w:val="0"/>
          <w:numId w:val="18"/>
        </w:numPr>
        <w:suppressAutoHyphens/>
      </w:pPr>
      <w:r w:rsidRPr="00E16AC9">
        <w:t xml:space="preserve">Настоящее решение вступает в силу с момента официального опубликования.                                                                                             </w:t>
      </w:r>
    </w:p>
    <w:p w:rsidR="00AE4898" w:rsidRPr="00E16AC9" w:rsidRDefault="00AE4898" w:rsidP="00AE4898">
      <w:pPr>
        <w:ind w:left="360"/>
        <w:jc w:val="both"/>
      </w:pPr>
    </w:p>
    <w:p w:rsidR="00AE4898" w:rsidRPr="00E16AC9" w:rsidRDefault="00AE4898" w:rsidP="00AE4898">
      <w:pPr>
        <w:ind w:left="360"/>
        <w:jc w:val="both"/>
      </w:pPr>
    </w:p>
    <w:p w:rsidR="00AE4898" w:rsidRPr="00E16AC9" w:rsidRDefault="00AE4898" w:rsidP="00AE4898">
      <w:pPr>
        <w:jc w:val="both"/>
      </w:pPr>
      <w:r w:rsidRPr="00E16AC9">
        <w:t>Глава муниципального образования</w:t>
      </w:r>
    </w:p>
    <w:p w:rsidR="00AE4898" w:rsidRPr="00E16AC9" w:rsidRDefault="00AE4898" w:rsidP="00AE4898">
      <w:pPr>
        <w:jc w:val="both"/>
      </w:pPr>
      <w:proofErr w:type="spellStart"/>
      <w:r w:rsidRPr="00E16AC9">
        <w:t>Дружногорское</w:t>
      </w:r>
      <w:proofErr w:type="spellEnd"/>
      <w:r w:rsidRPr="00E16AC9">
        <w:t xml:space="preserve"> городское поселение:                                                                                                 И.В. Моисеева</w:t>
      </w:r>
    </w:p>
    <w:p w:rsidR="00AE4898" w:rsidRPr="00E16AC9" w:rsidRDefault="00AE4898" w:rsidP="00AE4898"/>
    <w:p w:rsidR="00AE4898" w:rsidRPr="00AE4898" w:rsidRDefault="00AE4898" w:rsidP="00AE4898">
      <w:pPr>
        <w:jc w:val="center"/>
        <w:rPr>
          <w:b/>
        </w:rPr>
      </w:pPr>
      <w:r w:rsidRPr="00AE4898">
        <w:rPr>
          <w:b/>
        </w:rPr>
        <w:t xml:space="preserve">СОВЕТ ДЕПУТАТОВ ДРУЖНОГОРСКОГО ГОРОДСКОГО ПОСЕЛЕНИЯ  </w:t>
      </w:r>
    </w:p>
    <w:p w:rsidR="00AE4898" w:rsidRPr="00AE4898" w:rsidRDefault="00AE4898" w:rsidP="00AE4898">
      <w:pPr>
        <w:jc w:val="center"/>
        <w:rPr>
          <w:b/>
        </w:rPr>
      </w:pPr>
      <w:r w:rsidRPr="00AE4898">
        <w:rPr>
          <w:b/>
        </w:rPr>
        <w:t xml:space="preserve">ГАТЧИНСКОГО МУНИЦИПАЛЬНОГО РАЙОНА </w:t>
      </w:r>
      <w:r>
        <w:rPr>
          <w:b/>
        </w:rPr>
        <w:t xml:space="preserve"> </w:t>
      </w:r>
      <w:r w:rsidRPr="00AE4898">
        <w:rPr>
          <w:b/>
        </w:rPr>
        <w:t>ЛЕНИНГРАДСКОЙ ОБЛАСТИ</w:t>
      </w:r>
    </w:p>
    <w:p w:rsidR="00AE4898" w:rsidRPr="00AE4898" w:rsidRDefault="00AE4898" w:rsidP="00AE4898">
      <w:pPr>
        <w:jc w:val="center"/>
        <w:rPr>
          <w:b/>
        </w:rPr>
      </w:pPr>
      <w:r w:rsidRPr="00AE4898">
        <w:rPr>
          <w:b/>
        </w:rPr>
        <w:t>(Четвертого созыва)</w:t>
      </w:r>
    </w:p>
    <w:p w:rsidR="00AE4898" w:rsidRPr="00AE4898" w:rsidRDefault="00AE4898" w:rsidP="00AE4898">
      <w:pPr>
        <w:widowControl w:val="0"/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AE4898" w:rsidRPr="007F7CC4" w:rsidRDefault="00AE4898" w:rsidP="00AE4898">
      <w:pPr>
        <w:widowControl w:val="0"/>
        <w:autoSpaceDE w:val="0"/>
        <w:autoSpaceDN w:val="0"/>
        <w:adjustRightInd w:val="0"/>
        <w:jc w:val="center"/>
      </w:pPr>
      <w:proofErr w:type="gramStart"/>
      <w:r w:rsidRPr="007F7CC4">
        <w:rPr>
          <w:b/>
          <w:bCs/>
        </w:rPr>
        <w:t>Р</w:t>
      </w:r>
      <w:proofErr w:type="gramEnd"/>
      <w:r w:rsidRPr="007F7CC4">
        <w:rPr>
          <w:b/>
          <w:bCs/>
        </w:rPr>
        <w:t xml:space="preserve"> Е Ш Е Н И Е</w:t>
      </w:r>
    </w:p>
    <w:p w:rsidR="00AE4898" w:rsidRDefault="004873A9" w:rsidP="00AE4898">
      <w:pPr>
        <w:jc w:val="center"/>
        <w:rPr>
          <w:b/>
          <w:bCs/>
        </w:rPr>
      </w:pPr>
      <w:r>
        <w:rPr>
          <w:b/>
          <w:bCs/>
        </w:rPr>
        <w:t>От  28</w:t>
      </w:r>
      <w:r w:rsidR="00AE4898" w:rsidRPr="007F7CC4">
        <w:rPr>
          <w:b/>
          <w:bCs/>
        </w:rPr>
        <w:t xml:space="preserve"> января 2021 г.</w:t>
      </w:r>
      <w:r w:rsidR="00AE4898" w:rsidRPr="007F7CC4">
        <w:rPr>
          <w:b/>
          <w:bCs/>
        </w:rPr>
        <w:tab/>
      </w:r>
      <w:r w:rsidR="00AE4898" w:rsidRPr="007F7CC4">
        <w:rPr>
          <w:b/>
          <w:bCs/>
        </w:rPr>
        <w:tab/>
      </w:r>
      <w:r w:rsidR="00AE4898" w:rsidRPr="007F7CC4">
        <w:rPr>
          <w:b/>
          <w:bCs/>
        </w:rPr>
        <w:tab/>
      </w:r>
      <w:r w:rsidR="00AE4898" w:rsidRPr="007F7CC4">
        <w:rPr>
          <w:b/>
          <w:bCs/>
        </w:rPr>
        <w:tab/>
      </w:r>
      <w:r w:rsidR="00AE4898" w:rsidRPr="007F7CC4">
        <w:rPr>
          <w:b/>
          <w:bCs/>
        </w:rPr>
        <w:tab/>
        <w:t xml:space="preserve"> </w:t>
      </w:r>
      <w:r w:rsidR="00AE4898" w:rsidRPr="007F7CC4">
        <w:rPr>
          <w:b/>
          <w:bCs/>
        </w:rPr>
        <w:tab/>
      </w:r>
      <w:r w:rsidR="00AE4898" w:rsidRPr="007F7CC4">
        <w:rPr>
          <w:b/>
          <w:bCs/>
        </w:rPr>
        <w:tab/>
      </w:r>
      <w:r w:rsidR="00AE4898" w:rsidRPr="007F7CC4">
        <w:rPr>
          <w:b/>
          <w:bCs/>
        </w:rPr>
        <w:tab/>
        <w:t xml:space="preserve">          </w:t>
      </w:r>
      <w:r w:rsidR="00AE4898">
        <w:rPr>
          <w:b/>
          <w:bCs/>
        </w:rPr>
        <w:t xml:space="preserve">                              </w:t>
      </w:r>
      <w:r w:rsidR="00AE4898" w:rsidRPr="007F7CC4">
        <w:rPr>
          <w:b/>
          <w:bCs/>
        </w:rPr>
        <w:t xml:space="preserve"> № 4</w:t>
      </w:r>
    </w:p>
    <w:p w:rsidR="00AE4898" w:rsidRPr="007F7CC4" w:rsidRDefault="00AE4898" w:rsidP="00AE4898">
      <w:pPr>
        <w:jc w:val="center"/>
        <w:rPr>
          <w:b/>
          <w:bCs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237"/>
      </w:tblGrid>
      <w:tr w:rsidR="00AE4898" w:rsidRPr="007F7CC4" w:rsidTr="004873A9">
        <w:trPr>
          <w:trHeight w:val="900"/>
        </w:trPr>
        <w:tc>
          <w:tcPr>
            <w:tcW w:w="6237" w:type="dxa"/>
          </w:tcPr>
          <w:p w:rsidR="00AE4898" w:rsidRPr="00AE4898" w:rsidRDefault="00AE4898" w:rsidP="004873A9">
            <w:pPr>
              <w:snapToGrid w:val="0"/>
              <w:jc w:val="both"/>
              <w:rPr>
                <w:b/>
              </w:rPr>
            </w:pPr>
            <w:r w:rsidRPr="00AE4898">
              <w:rPr>
                <w:b/>
                <w:bCs/>
              </w:rPr>
              <w:t>Об утверждении с</w:t>
            </w:r>
            <w:r w:rsidRPr="00AE4898">
              <w:rPr>
                <w:b/>
              </w:rPr>
              <w:t xml:space="preserve">тоимости услуг по погребению согласно  гарантированному перечню услуг на территории </w:t>
            </w:r>
            <w:proofErr w:type="spellStart"/>
            <w:r w:rsidRPr="00AE4898">
              <w:rPr>
                <w:b/>
              </w:rPr>
              <w:t>Дружногорского</w:t>
            </w:r>
            <w:proofErr w:type="spellEnd"/>
            <w:r w:rsidRPr="00AE4898">
              <w:rPr>
                <w:b/>
              </w:rPr>
              <w:t xml:space="preserve"> городского поселения Гатчинского муниципального района Ленинградской области </w:t>
            </w:r>
          </w:p>
          <w:p w:rsidR="00AE4898" w:rsidRPr="00AE4898" w:rsidRDefault="00AE4898" w:rsidP="004873A9">
            <w:pPr>
              <w:snapToGrid w:val="0"/>
              <w:jc w:val="both"/>
              <w:rPr>
                <w:b/>
                <w:bCs/>
              </w:rPr>
            </w:pPr>
            <w:r w:rsidRPr="00AE4898">
              <w:rPr>
                <w:b/>
              </w:rPr>
              <w:t>с 01 февраля 20</w:t>
            </w:r>
            <w:r w:rsidRPr="00AE4898">
              <w:rPr>
                <w:b/>
                <w:lang w:val="en-US"/>
              </w:rPr>
              <w:t>2</w:t>
            </w:r>
            <w:r w:rsidRPr="00AE4898">
              <w:rPr>
                <w:b/>
              </w:rPr>
              <w:t>1 года</w:t>
            </w:r>
          </w:p>
          <w:p w:rsidR="00AE4898" w:rsidRPr="007F7CC4" w:rsidRDefault="00AE4898" w:rsidP="004873A9">
            <w:pPr>
              <w:snapToGrid w:val="0"/>
              <w:rPr>
                <w:b/>
                <w:bCs/>
              </w:rPr>
            </w:pPr>
          </w:p>
        </w:tc>
      </w:tr>
    </w:tbl>
    <w:p w:rsidR="00AE4898" w:rsidRPr="007F7CC4" w:rsidRDefault="00AE4898" w:rsidP="00AE4898">
      <w:pPr>
        <w:jc w:val="both"/>
      </w:pPr>
      <w:r w:rsidRPr="007F7CC4">
        <w:t xml:space="preserve">       </w:t>
      </w:r>
      <w:proofErr w:type="gramStart"/>
      <w:r w:rsidRPr="007F7CC4">
        <w:t>В соответствии с Федеральными законами от 12.01.1996 года № 8-ФЗ «О погребении и похоронном деле», от 19.12.2016 года № 444-ФЗ «О внесении изменений в отдельные законодательные акты Российской Федерации в части порядка изменения порядка индексации выплат, пособий и компенсаций, установленных законодательством Российской Федерации, и   приостановлении действия части 2 статьи 6 Федерального закона «О дополнительных мерах государственной поддержки семей, имеющих детей, учитывая рекомендации</w:t>
      </w:r>
      <w:proofErr w:type="gramEnd"/>
      <w:r w:rsidRPr="007F7CC4">
        <w:t xml:space="preserve"> Отделения Пенсионного фонда Российской Федерации по Санкт-Петербургу и Ленинградской области от 19.01.2018 № 22-01/2248 «О взаимодействии с органами местного самоуправления Ленинградской области», руководствуясь Уставом муниципального образования </w:t>
      </w:r>
      <w:proofErr w:type="spellStart"/>
      <w:r w:rsidRPr="007F7CC4">
        <w:t>Дружногорское</w:t>
      </w:r>
      <w:proofErr w:type="spellEnd"/>
      <w:r w:rsidRPr="007F7CC4">
        <w:t xml:space="preserve"> городское поселение Гатчинского муниципального района Ленинградской области,</w:t>
      </w:r>
    </w:p>
    <w:p w:rsidR="00AE4898" w:rsidRPr="007F7CC4" w:rsidRDefault="00AE4898" w:rsidP="00AE4898">
      <w:pPr>
        <w:jc w:val="both"/>
      </w:pPr>
    </w:p>
    <w:p w:rsidR="00AE4898" w:rsidRDefault="00AE4898" w:rsidP="00AE4898">
      <w:pPr>
        <w:jc w:val="center"/>
        <w:rPr>
          <w:b/>
        </w:rPr>
      </w:pPr>
      <w:r w:rsidRPr="00AE4898">
        <w:rPr>
          <w:b/>
        </w:rPr>
        <w:t xml:space="preserve">Совет депутатов </w:t>
      </w:r>
      <w:proofErr w:type="spellStart"/>
      <w:r w:rsidRPr="00AE4898">
        <w:rPr>
          <w:b/>
        </w:rPr>
        <w:t>Дружногорского</w:t>
      </w:r>
      <w:proofErr w:type="spellEnd"/>
      <w:r w:rsidRPr="00AE4898">
        <w:rPr>
          <w:b/>
        </w:rPr>
        <w:t xml:space="preserve"> городского поселения</w:t>
      </w:r>
    </w:p>
    <w:p w:rsidR="00AE4898" w:rsidRPr="00AE4898" w:rsidRDefault="00AE4898" w:rsidP="00AE4898">
      <w:pPr>
        <w:jc w:val="center"/>
        <w:rPr>
          <w:b/>
        </w:rPr>
      </w:pPr>
    </w:p>
    <w:p w:rsidR="00AE4898" w:rsidRPr="00AE4898" w:rsidRDefault="00AE4898" w:rsidP="00AE4898">
      <w:pPr>
        <w:jc w:val="center"/>
        <w:rPr>
          <w:b/>
        </w:rPr>
      </w:pPr>
      <w:proofErr w:type="gramStart"/>
      <w:r w:rsidRPr="00AE4898">
        <w:rPr>
          <w:b/>
        </w:rPr>
        <w:t>Р</w:t>
      </w:r>
      <w:proofErr w:type="gramEnd"/>
      <w:r w:rsidRPr="00AE4898">
        <w:rPr>
          <w:b/>
        </w:rPr>
        <w:t xml:space="preserve"> Е Ш И Л:</w:t>
      </w:r>
    </w:p>
    <w:p w:rsidR="00AE4898" w:rsidRPr="007F7CC4" w:rsidRDefault="00AE4898" w:rsidP="00AE4898">
      <w:pPr>
        <w:jc w:val="center"/>
      </w:pPr>
    </w:p>
    <w:p w:rsidR="00AE4898" w:rsidRPr="00AE4898" w:rsidRDefault="00AE4898" w:rsidP="00AE4898">
      <w:pPr>
        <w:pStyle w:val="ad"/>
        <w:numPr>
          <w:ilvl w:val="0"/>
          <w:numId w:val="19"/>
        </w:numPr>
        <w:suppressAutoHyphens/>
        <w:snapToGrid w:val="0"/>
        <w:contextualSpacing/>
        <w:jc w:val="both"/>
        <w:rPr>
          <w:rFonts w:ascii="Times New Roman" w:hAnsi="Times New Roman" w:cs="Times New Roman"/>
        </w:rPr>
      </w:pPr>
      <w:r w:rsidRPr="00AE4898">
        <w:rPr>
          <w:rFonts w:ascii="Times New Roman" w:hAnsi="Times New Roman" w:cs="Times New Roman"/>
        </w:rPr>
        <w:t xml:space="preserve">Установить стоимость услуг, предоставляемых согласно гарантированному перечню услуг по погребению на территории </w:t>
      </w:r>
      <w:proofErr w:type="spellStart"/>
      <w:r w:rsidRPr="00AE4898">
        <w:rPr>
          <w:rFonts w:ascii="Times New Roman" w:hAnsi="Times New Roman" w:cs="Times New Roman"/>
        </w:rPr>
        <w:t>Дружногорского</w:t>
      </w:r>
      <w:proofErr w:type="spellEnd"/>
      <w:r w:rsidRPr="00AE4898">
        <w:rPr>
          <w:rFonts w:ascii="Times New Roman" w:hAnsi="Times New Roman" w:cs="Times New Roman"/>
        </w:rPr>
        <w:t xml:space="preserve"> городского поселения Гатчинского муниципального района Ленинградской области с 01 февраля 2021 года согласно приложению 1.</w:t>
      </w:r>
    </w:p>
    <w:p w:rsidR="00AE4898" w:rsidRPr="00AE4898" w:rsidRDefault="00AE4898" w:rsidP="00AE4898">
      <w:pPr>
        <w:pStyle w:val="ad"/>
        <w:numPr>
          <w:ilvl w:val="0"/>
          <w:numId w:val="19"/>
        </w:numPr>
        <w:suppressAutoHyphens/>
        <w:contextualSpacing/>
        <w:jc w:val="both"/>
        <w:rPr>
          <w:rFonts w:ascii="Times New Roman" w:hAnsi="Times New Roman" w:cs="Times New Roman"/>
        </w:rPr>
      </w:pPr>
      <w:r w:rsidRPr="00AE4898">
        <w:rPr>
          <w:rFonts w:ascii="Times New Roman" w:hAnsi="Times New Roman" w:cs="Times New Roman"/>
        </w:rPr>
        <w:t>Настоящее Решение вступает в силу с 1 февраля  2021  года  и  подлежит  официальному опубликованию.</w:t>
      </w:r>
    </w:p>
    <w:p w:rsidR="00AE4898" w:rsidRPr="00AE4898" w:rsidRDefault="00AE4898" w:rsidP="00AE4898">
      <w:pPr>
        <w:jc w:val="both"/>
      </w:pPr>
    </w:p>
    <w:p w:rsidR="00AE4898" w:rsidRDefault="00AE4898" w:rsidP="00AE4898">
      <w:pPr>
        <w:jc w:val="both"/>
      </w:pPr>
    </w:p>
    <w:p w:rsidR="00AE4898" w:rsidRPr="00AE4898" w:rsidRDefault="00AE4898" w:rsidP="00AE4898">
      <w:pPr>
        <w:jc w:val="both"/>
      </w:pPr>
      <w:r w:rsidRPr="00AE4898">
        <w:t xml:space="preserve">Глава </w:t>
      </w:r>
    </w:p>
    <w:p w:rsidR="00AE4898" w:rsidRPr="00AE4898" w:rsidRDefault="00AE4898" w:rsidP="00AE4898">
      <w:pPr>
        <w:jc w:val="both"/>
      </w:pPr>
      <w:proofErr w:type="spellStart"/>
      <w:r w:rsidRPr="00AE4898">
        <w:t>Дружногорского</w:t>
      </w:r>
      <w:proofErr w:type="spellEnd"/>
      <w:r w:rsidRPr="00AE4898">
        <w:t xml:space="preserve"> городского поселения:                                     </w:t>
      </w:r>
      <w:r>
        <w:t xml:space="preserve">                                                                                </w:t>
      </w:r>
      <w:r w:rsidRPr="00AE4898">
        <w:t>И.В. Моисеева</w:t>
      </w:r>
    </w:p>
    <w:p w:rsidR="00AE4898" w:rsidRPr="00AE4898" w:rsidRDefault="00AE4898" w:rsidP="00AE4898">
      <w:pPr>
        <w:jc w:val="right"/>
      </w:pPr>
    </w:p>
    <w:p w:rsidR="00AE4898" w:rsidRPr="00AE4898" w:rsidRDefault="00AE4898" w:rsidP="00AE4898">
      <w:pPr>
        <w:jc w:val="right"/>
      </w:pPr>
      <w:r w:rsidRPr="00AE4898">
        <w:t>Приложение 1</w:t>
      </w:r>
    </w:p>
    <w:p w:rsidR="00AE4898" w:rsidRPr="00AE4898" w:rsidRDefault="00AE4898" w:rsidP="00AE4898">
      <w:pPr>
        <w:jc w:val="right"/>
      </w:pPr>
    </w:p>
    <w:p w:rsidR="00AE4898" w:rsidRPr="00AE4898" w:rsidRDefault="00AE4898" w:rsidP="00AE4898">
      <w:pPr>
        <w:jc w:val="center"/>
        <w:rPr>
          <w:b/>
        </w:rPr>
      </w:pPr>
      <w:r w:rsidRPr="00AE4898">
        <w:rPr>
          <w:b/>
        </w:rPr>
        <w:t xml:space="preserve"> СТОИМОСТЬ УСЛУГ ПО ПОГРЕБЕНИЮ ЛИЦ, УКАЗАННЫХ</w:t>
      </w:r>
    </w:p>
    <w:p w:rsidR="00AE4898" w:rsidRPr="00AE4898" w:rsidRDefault="00AE4898" w:rsidP="00AE4898">
      <w:pPr>
        <w:jc w:val="center"/>
        <w:rPr>
          <w:b/>
        </w:rPr>
      </w:pPr>
      <w:r w:rsidRPr="00AE4898">
        <w:rPr>
          <w:b/>
        </w:rPr>
        <w:t xml:space="preserve"> В ПУНКТАХ 1,2 СТАТЬИ 12 ЗАКОНА ОТ 12.01.1996 № 8-ФЗ,</w:t>
      </w:r>
    </w:p>
    <w:p w:rsidR="00AE4898" w:rsidRPr="00AE4898" w:rsidRDefault="00AE4898" w:rsidP="00AE4898">
      <w:pPr>
        <w:jc w:val="center"/>
        <w:rPr>
          <w:b/>
        </w:rPr>
      </w:pPr>
      <w:r w:rsidRPr="00AE4898">
        <w:rPr>
          <w:b/>
        </w:rPr>
        <w:t>СОГЛАСНО ГАРАНТИРОВАННОМУ ПЕРЕЧНЮ НА ТЕРРИТОРИИ ДРУЖНОГОРСКОГО ГОРОДСКОГО ПОСЕЛЕНИЯ ГАТЧИНСКОГО МУНИЦИПАЛЬНОГО РАЙОНА ЛЕНИНГРАДСКОЙ ОБЛАСТИ</w:t>
      </w:r>
    </w:p>
    <w:p w:rsidR="00AE4898" w:rsidRPr="00AE4898" w:rsidRDefault="00AE4898" w:rsidP="00AE4898">
      <w:pPr>
        <w:jc w:val="center"/>
        <w:rPr>
          <w:b/>
        </w:rPr>
      </w:pPr>
      <w:r w:rsidRPr="00AE4898">
        <w:rPr>
          <w:b/>
        </w:rPr>
        <w:t xml:space="preserve"> с 01 февраля 2021 года.</w:t>
      </w:r>
    </w:p>
    <w:p w:rsidR="00AE4898" w:rsidRPr="00AE4898" w:rsidRDefault="00AE4898" w:rsidP="00AE4898">
      <w:pPr>
        <w:jc w:val="both"/>
      </w:pPr>
    </w:p>
    <w:tbl>
      <w:tblPr>
        <w:tblW w:w="10065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7115"/>
        <w:gridCol w:w="2410"/>
      </w:tblGrid>
      <w:tr w:rsidR="00AE4898" w:rsidRPr="00AE4898" w:rsidTr="00AE4898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  <w:r w:rsidRPr="00AE489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proofErr w:type="spellStart"/>
            <w:proofErr w:type="gramStart"/>
            <w:r w:rsidRPr="00AE4898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AE489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AE4898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7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>Наименование услуг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>Стоимость</w:t>
            </w:r>
            <w:r w:rsidRPr="00AE4898">
              <w:rPr>
                <w:rFonts w:ascii="Times New Roman" w:hAnsi="Times New Roman" w:cs="Times New Roman"/>
                <w:sz w:val="18"/>
                <w:szCs w:val="18"/>
              </w:rPr>
              <w:br/>
              <w:t>рублей</w:t>
            </w:r>
          </w:p>
        </w:tc>
      </w:tr>
      <w:tr w:rsidR="00AE4898" w:rsidRPr="00AE4898" w:rsidTr="00AE4898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</w:p>
        </w:tc>
        <w:tc>
          <w:tcPr>
            <w:tcW w:w="7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 xml:space="preserve">Оформление документов, необходимых для погребения     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>236,00</w:t>
            </w:r>
          </w:p>
        </w:tc>
      </w:tr>
      <w:tr w:rsidR="00AE4898" w:rsidRPr="00AE4898" w:rsidTr="00AE4898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</w:p>
        </w:tc>
        <w:tc>
          <w:tcPr>
            <w:tcW w:w="7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 xml:space="preserve">Предоставление и доставка гроба и других предметов,    </w:t>
            </w:r>
            <w:r w:rsidRPr="00AE489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необходимых для погребения                    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>2 403,00</w:t>
            </w:r>
          </w:p>
        </w:tc>
      </w:tr>
      <w:tr w:rsidR="00AE4898" w:rsidRPr="00AE4898" w:rsidTr="00AE4898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</w:p>
        </w:tc>
        <w:tc>
          <w:tcPr>
            <w:tcW w:w="7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 xml:space="preserve">Перевозка тела (останков) умершего на кладбище (в крематорий)                                           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>1 811,00</w:t>
            </w:r>
          </w:p>
        </w:tc>
      </w:tr>
      <w:tr w:rsidR="00AE4898" w:rsidRPr="00AE4898" w:rsidTr="00AE4898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 xml:space="preserve">4. </w:t>
            </w:r>
          </w:p>
        </w:tc>
        <w:tc>
          <w:tcPr>
            <w:tcW w:w="7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 xml:space="preserve">Погребение (с последующей выдачей урны с  прахом)                                               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>1 683,00</w:t>
            </w:r>
          </w:p>
        </w:tc>
      </w:tr>
      <w:tr w:rsidR="00AE4898" w:rsidRPr="00AE4898" w:rsidTr="00AE4898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7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>Облачение тела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>291,98</w:t>
            </w:r>
          </w:p>
        </w:tc>
      </w:tr>
      <w:tr w:rsidR="00AE4898" w:rsidRPr="00AE4898" w:rsidTr="00AE4898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 xml:space="preserve">Общая стоимость гарантированного перечня услуг по      </w:t>
            </w:r>
            <w:r w:rsidRPr="00AE4898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погребению                                            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4898" w:rsidRPr="00AE4898" w:rsidRDefault="00AE4898" w:rsidP="004873A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4898">
              <w:rPr>
                <w:rFonts w:ascii="Times New Roman" w:hAnsi="Times New Roman" w:cs="Times New Roman"/>
                <w:sz w:val="18"/>
                <w:szCs w:val="18"/>
              </w:rPr>
              <w:t>6 424,98</w:t>
            </w:r>
          </w:p>
        </w:tc>
      </w:tr>
    </w:tbl>
    <w:p w:rsidR="00AE4898" w:rsidRPr="00AE4898" w:rsidRDefault="00AE4898" w:rsidP="00AE4898">
      <w:pPr>
        <w:jc w:val="both"/>
      </w:pPr>
    </w:p>
    <w:p w:rsidR="00AE4898" w:rsidRPr="007F7CC4" w:rsidRDefault="00AE4898" w:rsidP="00AE4898"/>
    <w:p w:rsidR="00A931E8" w:rsidRPr="00A931E8" w:rsidRDefault="00A931E8" w:rsidP="00A931E8">
      <w:pPr>
        <w:pStyle w:val="a7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931E8">
        <w:rPr>
          <w:rFonts w:ascii="Times New Roman" w:hAnsi="Times New Roman" w:cs="Times New Roman"/>
          <w:b/>
          <w:sz w:val="18"/>
          <w:szCs w:val="18"/>
        </w:rPr>
        <w:t>АДМИНИСТРАЦИЯ  ДРУЖНОГОРСКОГО ГОРОДСКОГО ПОСЕЛЕНИЯ  ГАТЧИНСКОГО МУНИЦИПАЛЬНОГО РАЙОНА ЛЕНИНГРАДСКОЙ ОБЛАСТИ</w:t>
      </w:r>
    </w:p>
    <w:p w:rsidR="00A931E8" w:rsidRPr="00A931E8" w:rsidRDefault="00A931E8" w:rsidP="00A931E8">
      <w:pPr>
        <w:pStyle w:val="1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A931E8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A931E8">
        <w:rPr>
          <w:rFonts w:ascii="Times New Roman" w:hAnsi="Times New Roman" w:cs="Times New Roman"/>
          <w:sz w:val="18"/>
          <w:szCs w:val="18"/>
        </w:rPr>
        <w:t xml:space="preserve"> О С Т А Н О В Л Е Н И Е</w:t>
      </w:r>
    </w:p>
    <w:p w:rsidR="00A931E8" w:rsidRPr="00CE3D16" w:rsidRDefault="00A931E8" w:rsidP="00A931E8">
      <w:pPr>
        <w:pStyle w:val="Standard"/>
        <w:rPr>
          <w:b/>
          <w:sz w:val="18"/>
          <w:szCs w:val="18"/>
          <w:lang w:val="ru-RU"/>
        </w:rPr>
      </w:pPr>
    </w:p>
    <w:p w:rsidR="00A931E8" w:rsidRPr="00CE3D16" w:rsidRDefault="00A931E8" w:rsidP="00A931E8">
      <w:pPr>
        <w:pStyle w:val="Standard"/>
        <w:jc w:val="center"/>
        <w:rPr>
          <w:b/>
          <w:sz w:val="18"/>
          <w:szCs w:val="18"/>
          <w:lang w:val="ru-RU"/>
        </w:rPr>
      </w:pPr>
      <w:r w:rsidRPr="00CE3D16">
        <w:rPr>
          <w:b/>
          <w:sz w:val="18"/>
          <w:szCs w:val="18"/>
          <w:lang w:val="ru-RU"/>
        </w:rPr>
        <w:t>04.02.2021 г.</w:t>
      </w:r>
      <w:r w:rsidRPr="00CE3D16">
        <w:rPr>
          <w:b/>
          <w:sz w:val="18"/>
          <w:szCs w:val="18"/>
          <w:lang w:val="ru-RU"/>
        </w:rPr>
        <w:tab/>
      </w:r>
      <w:r w:rsidRPr="00CE3D16">
        <w:rPr>
          <w:b/>
          <w:sz w:val="18"/>
          <w:szCs w:val="18"/>
          <w:lang w:val="ru-RU"/>
        </w:rPr>
        <w:tab/>
      </w:r>
      <w:r w:rsidRPr="00CE3D16">
        <w:rPr>
          <w:b/>
          <w:sz w:val="18"/>
          <w:szCs w:val="18"/>
          <w:lang w:val="ru-RU"/>
        </w:rPr>
        <w:tab/>
      </w:r>
      <w:r w:rsidRPr="00CE3D16">
        <w:rPr>
          <w:b/>
          <w:sz w:val="18"/>
          <w:szCs w:val="18"/>
          <w:lang w:val="ru-RU"/>
        </w:rPr>
        <w:tab/>
      </w:r>
      <w:r w:rsidRPr="00CE3D16">
        <w:rPr>
          <w:b/>
          <w:sz w:val="18"/>
          <w:szCs w:val="18"/>
          <w:lang w:val="ru-RU"/>
        </w:rPr>
        <w:tab/>
      </w:r>
      <w:r w:rsidRPr="00CE3D16">
        <w:rPr>
          <w:b/>
          <w:sz w:val="18"/>
          <w:szCs w:val="18"/>
          <w:lang w:val="ru-RU"/>
        </w:rPr>
        <w:tab/>
      </w:r>
      <w:r w:rsidRPr="00CE3D16">
        <w:rPr>
          <w:b/>
          <w:sz w:val="18"/>
          <w:szCs w:val="18"/>
          <w:lang w:val="ru-RU"/>
        </w:rPr>
        <w:tab/>
        <w:t xml:space="preserve">                               </w:t>
      </w:r>
      <w:r>
        <w:rPr>
          <w:b/>
          <w:sz w:val="18"/>
          <w:szCs w:val="18"/>
          <w:lang w:val="ru-RU"/>
        </w:rPr>
        <w:t xml:space="preserve">                           </w:t>
      </w:r>
      <w:r w:rsidRPr="00CE3D16">
        <w:rPr>
          <w:b/>
          <w:sz w:val="18"/>
          <w:szCs w:val="18"/>
          <w:lang w:val="ru-RU"/>
        </w:rPr>
        <w:t>№  25</w:t>
      </w:r>
    </w:p>
    <w:p w:rsidR="00A931E8" w:rsidRPr="00A931E8" w:rsidRDefault="00A931E8" w:rsidP="00A931E8">
      <w:pPr>
        <w:pStyle w:val="1"/>
        <w:shd w:val="clear" w:color="auto" w:fill="FFFFFF"/>
        <w:tabs>
          <w:tab w:val="left" w:pos="6096"/>
        </w:tabs>
        <w:spacing w:before="177" w:after="68"/>
        <w:ind w:right="3685"/>
        <w:jc w:val="both"/>
        <w:rPr>
          <w:rFonts w:ascii="Times New Roman" w:hAnsi="Times New Roman" w:cs="Times New Roman"/>
          <w:b w:val="0"/>
          <w:sz w:val="18"/>
          <w:szCs w:val="18"/>
        </w:rPr>
      </w:pPr>
      <w:r w:rsidRPr="00A931E8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proofErr w:type="gramStart"/>
      <w:r w:rsidRPr="00A931E8">
        <w:rPr>
          <w:rFonts w:ascii="Times New Roman" w:hAnsi="Times New Roman" w:cs="Times New Roman"/>
          <w:b w:val="0"/>
          <w:sz w:val="18"/>
          <w:szCs w:val="18"/>
        </w:rPr>
        <w:t xml:space="preserve">О внесении изменений в Постановление                                                                                        администрации </w:t>
      </w:r>
      <w:proofErr w:type="spellStart"/>
      <w:r w:rsidRPr="00A931E8">
        <w:rPr>
          <w:rFonts w:ascii="Times New Roman" w:hAnsi="Times New Roman" w:cs="Times New Roman"/>
          <w:b w:val="0"/>
          <w:sz w:val="18"/>
          <w:szCs w:val="18"/>
        </w:rPr>
        <w:t>Дружногорского</w:t>
      </w:r>
      <w:proofErr w:type="spellEnd"/>
      <w:r w:rsidRPr="00A931E8">
        <w:rPr>
          <w:rFonts w:ascii="Times New Roman" w:hAnsi="Times New Roman" w:cs="Times New Roman"/>
          <w:b w:val="0"/>
          <w:sz w:val="18"/>
          <w:szCs w:val="18"/>
        </w:rPr>
        <w:t xml:space="preserve"> городского поселения от  03.11.2020г. № 368                                                                                   «Об утверждении Перечня муниципального имущества, находящегося в собственности  </w:t>
      </w:r>
      <w:proofErr w:type="spellStart"/>
      <w:r w:rsidRPr="00A931E8">
        <w:rPr>
          <w:rFonts w:ascii="Times New Roman" w:hAnsi="Times New Roman" w:cs="Times New Roman"/>
          <w:b w:val="0"/>
          <w:sz w:val="18"/>
          <w:szCs w:val="18"/>
        </w:rPr>
        <w:t>Дружногорского</w:t>
      </w:r>
      <w:proofErr w:type="spellEnd"/>
      <w:r w:rsidRPr="00A931E8">
        <w:rPr>
          <w:rFonts w:ascii="Times New Roman" w:hAnsi="Times New Roman" w:cs="Times New Roman"/>
          <w:b w:val="0"/>
          <w:sz w:val="18"/>
          <w:szCs w:val="18"/>
        </w:rPr>
        <w:t xml:space="preserve"> городского поселения и свободного от прав третьих лиц (за исключением имущественных прав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</w:t>
      </w:r>
      <w:r w:rsidRPr="00A931E8">
        <w:rPr>
          <w:rFonts w:ascii="Times New Roman" w:hAnsi="Times New Roman" w:cs="Times New Roman"/>
          <w:b w:val="0"/>
          <w:color w:val="FF0000"/>
          <w:sz w:val="18"/>
          <w:szCs w:val="18"/>
        </w:rPr>
        <w:t>а также  физических лиц, не являющихся индивидуальными предпринимателями и применяющих специальный</w:t>
      </w:r>
      <w:proofErr w:type="gramEnd"/>
      <w:r w:rsidRPr="00A931E8">
        <w:rPr>
          <w:rFonts w:ascii="Times New Roman" w:hAnsi="Times New Roman" w:cs="Times New Roman"/>
          <w:b w:val="0"/>
          <w:color w:val="FF0000"/>
          <w:sz w:val="18"/>
          <w:szCs w:val="18"/>
        </w:rPr>
        <w:t xml:space="preserve"> налоговый режим «Налог на профессиональный доход»</w:t>
      </w:r>
      <w:r w:rsidRPr="00A931E8">
        <w:rPr>
          <w:rFonts w:ascii="Times New Roman" w:hAnsi="Times New Roman" w:cs="Times New Roman"/>
          <w:b w:val="0"/>
          <w:sz w:val="18"/>
          <w:szCs w:val="18"/>
        </w:rPr>
        <w:t xml:space="preserve">), предназначенного для предоставления во владение и (или) в пользование на  долгосрочной основе субъектам малого и среднего предпринимательства  и  организациям, образующим инфраструктуру  поддержки  субъектов малого и среднего предпринимательства, </w:t>
      </w:r>
      <w:r w:rsidRPr="00A931E8">
        <w:rPr>
          <w:rFonts w:ascii="Times New Roman" w:hAnsi="Times New Roman" w:cs="Times New Roman"/>
          <w:b w:val="0"/>
          <w:color w:val="FF0000"/>
          <w:sz w:val="18"/>
          <w:szCs w:val="18"/>
        </w:rPr>
        <w:t>а также  физических лиц, не являющихся индивидуальными предпринимателями и применяющих специальный налоговый режим «Налог на профессиональный доход»</w:t>
      </w:r>
    </w:p>
    <w:p w:rsidR="00A931E8" w:rsidRPr="00A931E8" w:rsidRDefault="00A931E8" w:rsidP="00A931E8">
      <w:pPr>
        <w:jc w:val="both"/>
      </w:pPr>
    </w:p>
    <w:p w:rsidR="00A931E8" w:rsidRPr="00CE3D16" w:rsidRDefault="00A931E8" w:rsidP="00A931E8">
      <w:pPr>
        <w:ind w:firstLine="567"/>
        <w:jc w:val="both"/>
      </w:pPr>
      <w:proofErr w:type="gramStart"/>
      <w:r w:rsidRPr="00CE3D16">
        <w:t xml:space="preserve">В целях совершенствования системы муниципальной поддержки малого и среднего предпринимательства в </w:t>
      </w:r>
      <w:proofErr w:type="spellStart"/>
      <w:r w:rsidRPr="00CE3D16">
        <w:t>Дружногорском</w:t>
      </w:r>
      <w:proofErr w:type="spellEnd"/>
      <w:r w:rsidRPr="00CE3D16">
        <w:t xml:space="preserve"> городском  поселении Гатчинского муниципального района Ленинградской области (в части имущественной поддержки), руководствуясь Федеральным законом № 209-ФЗ  от 24.07.2007г. «О развитии малого и среднего предпринимательства в Российской Федерации», Федеральным законом от 22.07.2008г.  №159-ФЗ «Об особенностях отчуждения недвижимого имущества, находящегося в  государственной собственности субъектов Российской Федерации или в муниципальной</w:t>
      </w:r>
      <w:proofErr w:type="gramEnd"/>
      <w:r w:rsidRPr="00CE3D16">
        <w:t xml:space="preserve">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Федерации»,  и руководствуясь Уставом муниципального образования </w:t>
      </w:r>
      <w:proofErr w:type="spellStart"/>
      <w:r w:rsidRPr="00CE3D16">
        <w:t>Дружногорское</w:t>
      </w:r>
      <w:proofErr w:type="spellEnd"/>
      <w:r w:rsidRPr="00CE3D16">
        <w:t xml:space="preserve"> городское поселение Гатчинского муниципального района Ленинградской области, администрация </w:t>
      </w:r>
      <w:proofErr w:type="spellStart"/>
      <w:r w:rsidRPr="00CE3D16">
        <w:t>Дружногорского</w:t>
      </w:r>
      <w:proofErr w:type="spellEnd"/>
      <w:r w:rsidRPr="00CE3D16">
        <w:t xml:space="preserve"> городского поселения</w:t>
      </w:r>
    </w:p>
    <w:p w:rsidR="00A931E8" w:rsidRDefault="00A931E8" w:rsidP="00A931E8">
      <w:pPr>
        <w:jc w:val="center"/>
        <w:rPr>
          <w:b/>
        </w:rPr>
      </w:pPr>
    </w:p>
    <w:p w:rsidR="00A931E8" w:rsidRPr="00CE3D16" w:rsidRDefault="00A931E8" w:rsidP="00A931E8">
      <w:pPr>
        <w:jc w:val="center"/>
        <w:rPr>
          <w:b/>
        </w:rPr>
      </w:pPr>
      <w:r w:rsidRPr="00CE3D16">
        <w:rPr>
          <w:b/>
        </w:rPr>
        <w:t>ПОСТАНОВЛЯЕТ:</w:t>
      </w:r>
    </w:p>
    <w:p w:rsidR="00A931E8" w:rsidRPr="00CE3D16" w:rsidRDefault="00A931E8" w:rsidP="00A931E8">
      <w:pPr>
        <w:jc w:val="center"/>
        <w:rPr>
          <w:b/>
        </w:rPr>
      </w:pPr>
    </w:p>
    <w:p w:rsidR="00A931E8" w:rsidRPr="00CE3D16" w:rsidRDefault="00A931E8" w:rsidP="00A931E8">
      <w:pPr>
        <w:tabs>
          <w:tab w:val="left" w:pos="-142"/>
        </w:tabs>
        <w:ind w:left="-142"/>
        <w:jc w:val="both"/>
      </w:pPr>
      <w:r w:rsidRPr="00CE3D16">
        <w:rPr>
          <w:color w:val="000000"/>
          <w:shd w:val="clear" w:color="auto" w:fill="FFFFFF"/>
        </w:rPr>
        <w:t xml:space="preserve">1.  </w:t>
      </w:r>
      <w:proofErr w:type="gramStart"/>
      <w:r w:rsidRPr="00CE3D16">
        <w:rPr>
          <w:color w:val="000000"/>
          <w:shd w:val="clear" w:color="auto" w:fill="FFFFFF"/>
        </w:rPr>
        <w:t xml:space="preserve">Утвердить перечень муниципального имущества, находящегося в собственности  </w:t>
      </w:r>
      <w:proofErr w:type="spellStart"/>
      <w:r w:rsidRPr="00CE3D16">
        <w:rPr>
          <w:color w:val="000000"/>
          <w:shd w:val="clear" w:color="auto" w:fill="FFFFFF"/>
        </w:rPr>
        <w:t>Дружногорского</w:t>
      </w:r>
      <w:proofErr w:type="spellEnd"/>
      <w:r w:rsidRPr="00CE3D16">
        <w:rPr>
          <w:color w:val="000000"/>
          <w:shd w:val="clear" w:color="auto" w:fill="FFFFFF"/>
        </w:rPr>
        <w:t xml:space="preserve"> городского поселения и свободного от прав третьих лиц (за исключением имущественных прав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а также  физических лиц, не являющихся индивидуальными предпринимателями и применяющих специальный налоговый режим «Налог на профессиональный доход»), предназначенного для предоставления во владение и (или) в</w:t>
      </w:r>
      <w:proofErr w:type="gramEnd"/>
      <w:r w:rsidRPr="00CE3D16">
        <w:rPr>
          <w:color w:val="000000"/>
          <w:shd w:val="clear" w:color="auto" w:fill="FFFFFF"/>
        </w:rPr>
        <w:t xml:space="preserve"> пользование на  долгосрочной основе субъектам малого и среднего предпринимательства  и организациям, образующим инфраструктуру  поддержки  субъектов  малого и среднего предпринимательства, а также  физических лиц, не являющихся индивидуальными предпринимателями и применяющих специальный налоговый режим «Налог на профессиональный доход» согласно приложению № 1 к настоящему постановлению;</w:t>
      </w:r>
      <w:r w:rsidRPr="00CE3D16">
        <w:rPr>
          <w:color w:val="000000"/>
          <w:shd w:val="clear" w:color="auto" w:fill="FFFFFF"/>
        </w:rPr>
        <w:tab/>
      </w:r>
    </w:p>
    <w:p w:rsidR="00A931E8" w:rsidRPr="00CE3D16" w:rsidRDefault="00A931E8" w:rsidP="00A931E8">
      <w:pPr>
        <w:pStyle w:val="ConsPlusNormal"/>
        <w:tabs>
          <w:tab w:val="left" w:pos="993"/>
        </w:tabs>
        <w:ind w:left="-142" w:right="-1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 w:rsidRPr="00CE3D16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2.  Настоящее постановление вступает в силу со дня официального опубликования  и подлежит размещению на официальном сайте </w:t>
      </w:r>
      <w:proofErr w:type="spellStart"/>
      <w:r w:rsidRPr="00CE3D16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Дружногорского</w:t>
      </w:r>
      <w:proofErr w:type="spellEnd"/>
      <w:r w:rsidRPr="00CE3D16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городского поселения.</w:t>
      </w:r>
    </w:p>
    <w:p w:rsidR="00A931E8" w:rsidRPr="00CE3D16" w:rsidRDefault="00A931E8" w:rsidP="00A931E8">
      <w:pPr>
        <w:pStyle w:val="ConsPlusNormal"/>
        <w:tabs>
          <w:tab w:val="left" w:pos="284"/>
        </w:tabs>
        <w:ind w:left="-142"/>
        <w:jc w:val="both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proofErr w:type="gramStart"/>
      <w:r w:rsidRPr="00CE3D16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п</w:t>
      </w:r>
      <w:proofErr w:type="gramEnd"/>
      <w:r w:rsidRPr="00CE3D16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оселения;</w:t>
      </w:r>
      <w:r w:rsidRPr="00CE3D16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CE3D16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3.  </w:t>
      </w:r>
      <w:proofErr w:type="gramStart"/>
      <w:r w:rsidRPr="00CE3D16">
        <w:rPr>
          <w:rFonts w:ascii="Times New Roman" w:hAnsi="Times New Roman" w:cs="Times New Roman"/>
          <w:sz w:val="18"/>
          <w:szCs w:val="18"/>
        </w:rPr>
        <w:t>Контроль за</w:t>
      </w:r>
      <w:proofErr w:type="gramEnd"/>
      <w:r w:rsidRPr="00CE3D16">
        <w:rPr>
          <w:rFonts w:ascii="Times New Roman" w:hAnsi="Times New Roman" w:cs="Times New Roman"/>
          <w:sz w:val="18"/>
          <w:szCs w:val="18"/>
        </w:rPr>
        <w:t xml:space="preserve"> выполнением настоящего постановления оставляю за собой.</w:t>
      </w:r>
    </w:p>
    <w:p w:rsidR="00A931E8" w:rsidRPr="00CE3D16" w:rsidRDefault="00A931E8" w:rsidP="00A931E8">
      <w:pPr>
        <w:jc w:val="both"/>
      </w:pPr>
      <w:r w:rsidRPr="00CE3D16">
        <w:t xml:space="preserve"> </w:t>
      </w:r>
    </w:p>
    <w:p w:rsidR="00A931E8" w:rsidRPr="00A931E8" w:rsidRDefault="00A931E8" w:rsidP="00A931E8">
      <w:pPr>
        <w:pStyle w:val="ConsPlusNormal"/>
        <w:tabs>
          <w:tab w:val="left" w:pos="993"/>
        </w:tabs>
        <w:ind w:left="-142" w:right="-1"/>
        <w:rPr>
          <w:rFonts w:ascii="Times New Roman" w:hAnsi="Times New Roman" w:cs="Times New Roman"/>
          <w:sz w:val="18"/>
          <w:szCs w:val="18"/>
        </w:rPr>
      </w:pPr>
      <w:r w:rsidRPr="00A931E8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A931E8">
        <w:rPr>
          <w:rFonts w:ascii="Times New Roman" w:hAnsi="Times New Roman" w:cs="Times New Roman"/>
          <w:sz w:val="18"/>
          <w:szCs w:val="18"/>
        </w:rPr>
        <w:t>Глава администрации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931E8">
        <w:rPr>
          <w:rFonts w:ascii="Times New Roman" w:hAnsi="Times New Roman" w:cs="Times New Roman"/>
          <w:sz w:val="18"/>
          <w:szCs w:val="18"/>
        </w:rPr>
        <w:t>Дружногорского</w:t>
      </w:r>
      <w:proofErr w:type="spellEnd"/>
      <w:r w:rsidRPr="00A931E8">
        <w:rPr>
          <w:rFonts w:ascii="Times New Roman" w:hAnsi="Times New Roman" w:cs="Times New Roman"/>
          <w:sz w:val="18"/>
          <w:szCs w:val="18"/>
        </w:rPr>
        <w:t xml:space="preserve"> городского  поселения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A931E8">
        <w:rPr>
          <w:rFonts w:ascii="Times New Roman" w:hAnsi="Times New Roman" w:cs="Times New Roman"/>
          <w:sz w:val="18"/>
          <w:szCs w:val="18"/>
        </w:rPr>
        <w:t xml:space="preserve">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</w:t>
      </w:r>
      <w:r w:rsidRPr="00A931E8">
        <w:rPr>
          <w:rFonts w:ascii="Times New Roman" w:hAnsi="Times New Roman" w:cs="Times New Roman"/>
          <w:sz w:val="18"/>
          <w:szCs w:val="18"/>
        </w:rPr>
        <w:t xml:space="preserve">И.В. </w:t>
      </w:r>
      <w:proofErr w:type="spellStart"/>
      <w:r w:rsidRPr="00A931E8">
        <w:rPr>
          <w:rFonts w:ascii="Times New Roman" w:hAnsi="Times New Roman" w:cs="Times New Roman"/>
          <w:sz w:val="18"/>
          <w:szCs w:val="18"/>
        </w:rPr>
        <w:t>Отс</w:t>
      </w:r>
      <w:proofErr w:type="spellEnd"/>
    </w:p>
    <w:p w:rsidR="00A931E8" w:rsidRPr="00A931E8" w:rsidRDefault="00A931E8" w:rsidP="00A931E8">
      <w:pPr>
        <w:autoSpaceDE w:val="0"/>
        <w:autoSpaceDN w:val="0"/>
        <w:adjustRightInd w:val="0"/>
        <w:outlineLvl w:val="0"/>
        <w:rPr>
          <w:b/>
        </w:rPr>
      </w:pPr>
    </w:p>
    <w:p w:rsidR="00AE4898" w:rsidRPr="004873A9" w:rsidRDefault="00AE4898" w:rsidP="004873A9">
      <w:pPr>
        <w:jc w:val="center"/>
        <w:rPr>
          <w:b/>
        </w:rPr>
      </w:pPr>
    </w:p>
    <w:p w:rsidR="004873A9" w:rsidRPr="004873A9" w:rsidRDefault="004873A9" w:rsidP="004873A9">
      <w:pPr>
        <w:jc w:val="center"/>
        <w:rPr>
          <w:b/>
        </w:rPr>
      </w:pPr>
      <w:r w:rsidRPr="004873A9">
        <w:rPr>
          <w:b/>
        </w:rPr>
        <w:t>АДМИНИСТРАЦИЯ ДРУЖНОГОРСКОГО ГОРОДСКОГО ПОСЕЛЕНИЯ</w:t>
      </w:r>
    </w:p>
    <w:p w:rsidR="004873A9" w:rsidRPr="004873A9" w:rsidRDefault="004873A9" w:rsidP="004873A9">
      <w:pPr>
        <w:jc w:val="center"/>
        <w:rPr>
          <w:b/>
        </w:rPr>
      </w:pPr>
      <w:r w:rsidRPr="004873A9">
        <w:rPr>
          <w:b/>
        </w:rPr>
        <w:t>ГАТЧИНСКОГО МУНИЦИПАЛЬНОГО РАЙОНА ЛЕНИНГРАДСКОЙ ОБЛАСТИ</w:t>
      </w:r>
    </w:p>
    <w:p w:rsidR="004873A9" w:rsidRPr="004873A9" w:rsidRDefault="004873A9" w:rsidP="004873A9">
      <w:pPr>
        <w:jc w:val="center"/>
        <w:rPr>
          <w:b/>
        </w:rPr>
      </w:pPr>
    </w:p>
    <w:p w:rsidR="004873A9" w:rsidRPr="00CD3F5F" w:rsidRDefault="004873A9" w:rsidP="004873A9">
      <w:pPr>
        <w:jc w:val="center"/>
        <w:rPr>
          <w:b/>
        </w:rPr>
      </w:pPr>
      <w:proofErr w:type="gramStart"/>
      <w:r w:rsidRPr="00CD3F5F">
        <w:rPr>
          <w:b/>
        </w:rPr>
        <w:t>П</w:t>
      </w:r>
      <w:proofErr w:type="gramEnd"/>
      <w:r w:rsidRPr="00CD3F5F">
        <w:rPr>
          <w:b/>
        </w:rPr>
        <w:t xml:space="preserve"> О С Т А Н О В Л Е Н И Е</w:t>
      </w:r>
    </w:p>
    <w:p w:rsidR="004873A9" w:rsidRPr="00CD3F5F" w:rsidRDefault="004873A9" w:rsidP="004873A9">
      <w:pPr>
        <w:jc w:val="both"/>
        <w:rPr>
          <w:b/>
        </w:rPr>
      </w:pPr>
    </w:p>
    <w:p w:rsidR="004873A9" w:rsidRPr="00CD3F5F" w:rsidRDefault="004873A9" w:rsidP="004873A9">
      <w:pPr>
        <w:jc w:val="both"/>
        <w:rPr>
          <w:b/>
        </w:rPr>
      </w:pPr>
      <w:r w:rsidRPr="00CD3F5F">
        <w:rPr>
          <w:b/>
        </w:rPr>
        <w:t xml:space="preserve">От 08.02.2021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</w:t>
      </w:r>
      <w:r w:rsidRPr="00CD3F5F">
        <w:rPr>
          <w:b/>
        </w:rPr>
        <w:t>№ 31</w:t>
      </w:r>
    </w:p>
    <w:p w:rsidR="004873A9" w:rsidRPr="00CD3F5F" w:rsidRDefault="004873A9" w:rsidP="004873A9">
      <w:pPr>
        <w:jc w:val="both"/>
        <w:rPr>
          <w:b/>
        </w:rPr>
      </w:pPr>
    </w:p>
    <w:tbl>
      <w:tblPr>
        <w:tblStyle w:val="aff1"/>
        <w:tblW w:w="9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075"/>
      </w:tblGrid>
      <w:tr w:rsidR="004873A9" w:rsidRPr="00CD3F5F" w:rsidTr="004873A9">
        <w:tc>
          <w:tcPr>
            <w:tcW w:w="5637" w:type="dxa"/>
          </w:tcPr>
          <w:p w:rsidR="004873A9" w:rsidRPr="004873A9" w:rsidRDefault="004873A9" w:rsidP="004873A9">
            <w:pPr>
              <w:jc w:val="both"/>
              <w:rPr>
                <w:b/>
              </w:rPr>
            </w:pPr>
            <w:r w:rsidRPr="004873A9">
              <w:rPr>
                <w:b/>
              </w:rPr>
              <w:t xml:space="preserve">О внесении изменений  в административный регламент предоставления муниципальной услуги </w:t>
            </w:r>
          </w:p>
          <w:p w:rsidR="004873A9" w:rsidRPr="004873A9" w:rsidRDefault="004873A9" w:rsidP="004873A9">
            <w:pPr>
              <w:tabs>
                <w:tab w:val="left" w:pos="1230"/>
              </w:tabs>
              <w:jc w:val="both"/>
              <w:rPr>
                <w:b/>
              </w:rPr>
            </w:pPr>
            <w:r w:rsidRPr="004873A9">
              <w:rPr>
                <w:b/>
              </w:rPr>
              <w:t>«</w:t>
            </w:r>
            <w:r w:rsidRPr="004873A9">
              <w:rPr>
                <w:rFonts w:eastAsia="Calibri"/>
                <w:b/>
              </w:rPr>
              <w:t xml:space="preserve">Выдача документов (выписки из </w:t>
            </w:r>
            <w:proofErr w:type="spellStart"/>
            <w:r w:rsidRPr="004873A9">
              <w:rPr>
                <w:rFonts w:eastAsia="Calibri"/>
                <w:b/>
              </w:rPr>
              <w:t>похозяйственной</w:t>
            </w:r>
            <w:proofErr w:type="spellEnd"/>
            <w:r w:rsidRPr="004873A9">
              <w:rPr>
                <w:rFonts w:eastAsia="Calibri"/>
                <w:b/>
              </w:rPr>
              <w:t xml:space="preserve"> книги, справок и иных документов)</w:t>
            </w:r>
            <w:r w:rsidRPr="004873A9">
              <w:rPr>
                <w:b/>
              </w:rPr>
              <w:t>» от 24.02.2016 № 46</w:t>
            </w:r>
          </w:p>
          <w:p w:rsidR="004873A9" w:rsidRPr="004873A9" w:rsidRDefault="004873A9" w:rsidP="004873A9">
            <w:pPr>
              <w:jc w:val="both"/>
              <w:rPr>
                <w:b/>
              </w:rPr>
            </w:pPr>
          </w:p>
        </w:tc>
        <w:tc>
          <w:tcPr>
            <w:tcW w:w="4075" w:type="dxa"/>
          </w:tcPr>
          <w:p w:rsidR="004873A9" w:rsidRPr="00CD3F5F" w:rsidRDefault="004873A9" w:rsidP="004873A9">
            <w:pPr>
              <w:jc w:val="both"/>
              <w:rPr>
                <w:b/>
              </w:rPr>
            </w:pPr>
          </w:p>
        </w:tc>
      </w:tr>
    </w:tbl>
    <w:p w:rsidR="004873A9" w:rsidRPr="00CD3F5F" w:rsidRDefault="004873A9" w:rsidP="004873A9">
      <w:pPr>
        <w:jc w:val="both"/>
        <w:rPr>
          <w:b/>
        </w:rPr>
      </w:pPr>
    </w:p>
    <w:p w:rsidR="004873A9" w:rsidRPr="00CD3F5F" w:rsidRDefault="004873A9" w:rsidP="004873A9">
      <w:pPr>
        <w:tabs>
          <w:tab w:val="left" w:pos="1230"/>
        </w:tabs>
        <w:ind w:firstLine="709"/>
        <w:jc w:val="both"/>
      </w:pPr>
      <w:r w:rsidRPr="00CD3F5F">
        <w:t xml:space="preserve">  В  соответствии  с поручением главы администрации Гатчинского муниципального района, руководствуясь Федеральным  законом  от  06.10.2003 г.  № 131-ФЗ  «Об  общих  принципах  организации  местного самоуправления  в  Российской  Федерации»,  Федеральным  законом  от  27.07.2007 г.  № 210-ФЗ  «Об  организации  предоставления  государственных  и  муниципальных  услуг»,  и Уставом муниципального образования,  администрация  </w:t>
      </w:r>
      <w:proofErr w:type="spellStart"/>
      <w:r w:rsidRPr="00CD3F5F">
        <w:t>Дружногорского</w:t>
      </w:r>
      <w:proofErr w:type="spellEnd"/>
      <w:r w:rsidRPr="00CD3F5F">
        <w:t xml:space="preserve"> городского поселения</w:t>
      </w:r>
    </w:p>
    <w:p w:rsidR="004873A9" w:rsidRPr="00CD3F5F" w:rsidRDefault="004873A9" w:rsidP="004873A9">
      <w:pPr>
        <w:tabs>
          <w:tab w:val="left" w:pos="1230"/>
        </w:tabs>
        <w:ind w:firstLine="709"/>
      </w:pPr>
    </w:p>
    <w:p w:rsidR="004873A9" w:rsidRPr="00CD3F5F" w:rsidRDefault="004873A9" w:rsidP="004873A9">
      <w:pPr>
        <w:jc w:val="center"/>
        <w:rPr>
          <w:b/>
        </w:rPr>
      </w:pPr>
      <w:r w:rsidRPr="00CD3F5F">
        <w:rPr>
          <w:b/>
        </w:rPr>
        <w:t>ПОСТАНОВЛЯЕТ:</w:t>
      </w:r>
    </w:p>
    <w:p w:rsidR="004873A9" w:rsidRPr="00CD3F5F" w:rsidRDefault="004873A9" w:rsidP="004873A9">
      <w:pPr>
        <w:jc w:val="both"/>
        <w:rPr>
          <w:b/>
        </w:rPr>
      </w:pPr>
    </w:p>
    <w:p w:rsidR="004873A9" w:rsidRPr="00CD3F5F" w:rsidRDefault="004873A9" w:rsidP="004873A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CD3F5F">
        <w:t xml:space="preserve">1. </w:t>
      </w:r>
      <w:proofErr w:type="gramStart"/>
      <w:r w:rsidRPr="00CD3F5F">
        <w:t xml:space="preserve">В п. 1.7 административного регламента </w:t>
      </w:r>
      <w:proofErr w:type="spellStart"/>
      <w:r w:rsidRPr="00CD3F5F">
        <w:t>пп</w:t>
      </w:r>
      <w:proofErr w:type="spellEnd"/>
      <w:r w:rsidRPr="00CD3F5F">
        <w:t>. а), б), в) изложить в следующей редакции «</w:t>
      </w:r>
      <w:r w:rsidRPr="00CD3F5F">
        <w:rPr>
          <w:rFonts w:eastAsia="Calibri"/>
        </w:rPr>
        <w:t xml:space="preserve">а) устно - по адресу, указанному </w:t>
      </w:r>
      <w:hyperlink w:anchor="sub_103" w:history="1">
        <w:r w:rsidRPr="00CD3F5F">
          <w:rPr>
            <w:rStyle w:val="ae"/>
            <w:rFonts w:eastAsia="Calibri"/>
          </w:rPr>
          <w:t>в пункте 1.3</w:t>
        </w:r>
      </w:hyperlink>
      <w:r w:rsidRPr="00CD3F5F">
        <w:rPr>
          <w:rFonts w:eastAsia="Calibri"/>
        </w:rPr>
        <w:t xml:space="preserve"> настоящего Административного регламента по предоставлению муниципальной услуги (далее – Административный регламент) в приемные дни, в том числе, по предварительной записи (запись осуществляется по справочному телефону, указанному в </w:t>
      </w:r>
      <w:hyperlink w:anchor="sub_104" w:history="1">
        <w:r w:rsidRPr="00CD3F5F">
          <w:rPr>
            <w:rStyle w:val="ae"/>
            <w:rFonts w:eastAsia="Calibri"/>
          </w:rPr>
          <w:t>пункте 1.</w:t>
        </w:r>
      </w:hyperlink>
      <w:r w:rsidRPr="00CD3F5F">
        <w:rPr>
          <w:rFonts w:eastAsia="Calibri"/>
        </w:rPr>
        <w:t>3 настоящего Административного регламента).</w:t>
      </w:r>
      <w:proofErr w:type="gramEnd"/>
    </w:p>
    <w:p w:rsidR="004873A9" w:rsidRPr="00CD3F5F" w:rsidRDefault="004873A9" w:rsidP="004873A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CD3F5F">
        <w:rPr>
          <w:rFonts w:eastAsia="Calibri"/>
        </w:rPr>
        <w:t>Время консультирования при личном обращении не должно превышать 15 минут.</w:t>
      </w:r>
    </w:p>
    <w:p w:rsidR="004873A9" w:rsidRPr="00CD3F5F" w:rsidRDefault="004873A9" w:rsidP="004873A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CD3F5F">
        <w:rPr>
          <w:rFonts w:eastAsia="Calibri"/>
        </w:rPr>
        <w:t xml:space="preserve">б) письменно - путем направления почтового отправления по адресу, указанному в </w:t>
      </w:r>
      <w:hyperlink w:anchor="sub_103" w:history="1">
        <w:r w:rsidRPr="00CD3F5F">
          <w:rPr>
            <w:rStyle w:val="ae"/>
            <w:rFonts w:eastAsia="Calibri"/>
          </w:rPr>
          <w:t>пункте 1.3</w:t>
        </w:r>
      </w:hyperlink>
      <w:r w:rsidRPr="00CD3F5F">
        <w:t xml:space="preserve"> </w:t>
      </w:r>
      <w:r w:rsidRPr="00CD3F5F">
        <w:rPr>
          <w:rFonts w:eastAsia="Calibri"/>
        </w:rPr>
        <w:t>настоящего Административного регламента (ответ направляется по адресу, указанному в запросе).</w:t>
      </w:r>
    </w:p>
    <w:p w:rsidR="004873A9" w:rsidRPr="00CD3F5F" w:rsidRDefault="004873A9" w:rsidP="004873A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CD3F5F">
        <w:rPr>
          <w:rFonts w:eastAsia="Calibri"/>
        </w:rPr>
        <w:t>в) по справочному телефону, указанному в пункте 1.3. настоящего Административного регламента.</w:t>
      </w:r>
    </w:p>
    <w:p w:rsidR="004873A9" w:rsidRPr="00CD3F5F" w:rsidRDefault="004873A9" w:rsidP="004873A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CD3F5F">
        <w:rPr>
          <w:rFonts w:eastAsia="Calibri"/>
        </w:rPr>
        <w:t xml:space="preserve">2. исключить </w:t>
      </w:r>
      <w:proofErr w:type="spellStart"/>
      <w:r w:rsidRPr="00CD3F5F">
        <w:rPr>
          <w:rFonts w:eastAsia="Calibri"/>
        </w:rPr>
        <w:t>пп</w:t>
      </w:r>
      <w:proofErr w:type="spellEnd"/>
      <w:r w:rsidRPr="00CD3F5F">
        <w:rPr>
          <w:rFonts w:eastAsia="Calibri"/>
        </w:rPr>
        <w:t xml:space="preserve">. г) </w:t>
      </w:r>
      <w:proofErr w:type="spellStart"/>
      <w:proofErr w:type="gramStart"/>
      <w:r w:rsidRPr="00CD3F5F">
        <w:rPr>
          <w:rFonts w:eastAsia="Calibri"/>
        </w:rPr>
        <w:t>п</w:t>
      </w:r>
      <w:proofErr w:type="spellEnd"/>
      <w:proofErr w:type="gramEnd"/>
      <w:r w:rsidRPr="00CD3F5F">
        <w:rPr>
          <w:rFonts w:eastAsia="Calibri"/>
        </w:rPr>
        <w:t xml:space="preserve"> 1.7, п. 2.13, п. 2.15, </w:t>
      </w:r>
      <w:proofErr w:type="spellStart"/>
      <w:r w:rsidRPr="00CD3F5F">
        <w:rPr>
          <w:rFonts w:eastAsia="Calibri"/>
        </w:rPr>
        <w:t>пп</w:t>
      </w:r>
      <w:proofErr w:type="spellEnd"/>
      <w:r w:rsidRPr="00CD3F5F">
        <w:rPr>
          <w:rFonts w:eastAsia="Calibri"/>
        </w:rPr>
        <w:t xml:space="preserve">. 4 </w:t>
      </w:r>
      <w:proofErr w:type="spellStart"/>
      <w:r w:rsidRPr="00CD3F5F">
        <w:rPr>
          <w:rFonts w:eastAsia="Calibri"/>
        </w:rPr>
        <w:t>п</w:t>
      </w:r>
      <w:proofErr w:type="spellEnd"/>
      <w:r w:rsidRPr="00CD3F5F">
        <w:rPr>
          <w:rFonts w:eastAsia="Calibri"/>
        </w:rPr>
        <w:t xml:space="preserve"> 2.16.1, п. 2.17.2.2., </w:t>
      </w:r>
      <w:r w:rsidRPr="00CD3F5F">
        <w:t>2.17.2.8, 2.17.2.9</w:t>
      </w:r>
    </w:p>
    <w:p w:rsidR="004873A9" w:rsidRPr="00CD3F5F" w:rsidRDefault="004873A9" w:rsidP="004873A9">
      <w:pPr>
        <w:autoSpaceDE w:val="0"/>
        <w:autoSpaceDN w:val="0"/>
        <w:adjustRightInd w:val="0"/>
        <w:ind w:firstLine="709"/>
        <w:jc w:val="both"/>
      </w:pPr>
      <w:r w:rsidRPr="00CD3F5F">
        <w:rPr>
          <w:rFonts w:eastAsia="Calibri"/>
        </w:rPr>
        <w:t xml:space="preserve">3. Из </w:t>
      </w:r>
      <w:proofErr w:type="spellStart"/>
      <w:proofErr w:type="gramStart"/>
      <w:r w:rsidRPr="00CD3F5F">
        <w:rPr>
          <w:rFonts w:eastAsia="Calibri"/>
        </w:rPr>
        <w:t>п</w:t>
      </w:r>
      <w:proofErr w:type="spellEnd"/>
      <w:proofErr w:type="gramEnd"/>
      <w:r w:rsidRPr="00CD3F5F">
        <w:rPr>
          <w:rFonts w:eastAsia="Calibri"/>
        </w:rPr>
        <w:t xml:space="preserve"> 2.14 исключить слова «</w:t>
      </w:r>
      <w:r w:rsidRPr="00CD3F5F">
        <w:t>при личном обращении –в день обращения»</w:t>
      </w:r>
    </w:p>
    <w:p w:rsidR="004873A9" w:rsidRPr="00CD3F5F" w:rsidRDefault="004873A9" w:rsidP="004873A9">
      <w:pPr>
        <w:autoSpaceDE w:val="0"/>
        <w:autoSpaceDN w:val="0"/>
        <w:adjustRightInd w:val="0"/>
        <w:ind w:firstLine="709"/>
        <w:jc w:val="both"/>
      </w:pPr>
      <w:r w:rsidRPr="00CD3F5F">
        <w:t xml:space="preserve">4. в </w:t>
      </w:r>
      <w:proofErr w:type="spellStart"/>
      <w:proofErr w:type="gramStart"/>
      <w:r w:rsidRPr="00CD3F5F">
        <w:t>п</w:t>
      </w:r>
      <w:proofErr w:type="spellEnd"/>
      <w:proofErr w:type="gramEnd"/>
      <w:r w:rsidRPr="00CD3F5F">
        <w:t xml:space="preserve"> 2.17.2.3 исключить слова «без личной явки на приём в Администрацию»</w:t>
      </w:r>
    </w:p>
    <w:p w:rsidR="004873A9" w:rsidRPr="00CD3F5F" w:rsidRDefault="004873A9" w:rsidP="004873A9">
      <w:pPr>
        <w:autoSpaceDE w:val="0"/>
        <w:autoSpaceDN w:val="0"/>
        <w:adjustRightInd w:val="0"/>
        <w:ind w:firstLine="709"/>
        <w:jc w:val="both"/>
      </w:pPr>
      <w:r w:rsidRPr="00CD3F5F">
        <w:t>5. в п. 4.2. исключить слова «удостоверяет личность заявителя (при личном обращении заявителя)</w:t>
      </w:r>
      <w:proofErr w:type="gramStart"/>
      <w:r w:rsidRPr="00CD3F5F">
        <w:t>;»</w:t>
      </w:r>
      <w:proofErr w:type="gramEnd"/>
    </w:p>
    <w:p w:rsidR="004873A9" w:rsidRPr="00CD3F5F" w:rsidRDefault="004873A9" w:rsidP="004873A9">
      <w:pPr>
        <w:autoSpaceDE w:val="0"/>
        <w:autoSpaceDN w:val="0"/>
        <w:adjustRightInd w:val="0"/>
        <w:ind w:firstLine="709"/>
        <w:jc w:val="both"/>
      </w:pPr>
      <w:r w:rsidRPr="00CD3F5F">
        <w:t xml:space="preserve">6. Настоящее постановление подлежит официальному опубликованию и размещению на официальном сайте </w:t>
      </w:r>
      <w:proofErr w:type="spellStart"/>
      <w:r w:rsidRPr="00CD3F5F">
        <w:t>Дружногорского</w:t>
      </w:r>
      <w:proofErr w:type="spellEnd"/>
      <w:r w:rsidRPr="00CD3F5F">
        <w:t xml:space="preserve"> городского поселения.</w:t>
      </w:r>
    </w:p>
    <w:p w:rsidR="004873A9" w:rsidRPr="00CD3F5F" w:rsidRDefault="004873A9" w:rsidP="004873A9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4873A9" w:rsidRDefault="004873A9" w:rsidP="004873A9">
      <w:pPr>
        <w:jc w:val="both"/>
      </w:pPr>
      <w:r w:rsidRPr="00CD3F5F">
        <w:t>Глава  администрации</w:t>
      </w:r>
    </w:p>
    <w:p w:rsidR="00A931E8" w:rsidRDefault="004873A9" w:rsidP="004873A9">
      <w:pPr>
        <w:jc w:val="both"/>
      </w:pPr>
      <w:proofErr w:type="spellStart"/>
      <w:r w:rsidRPr="00CD3F5F">
        <w:t>Дружногорского</w:t>
      </w:r>
      <w:proofErr w:type="spellEnd"/>
      <w:r w:rsidRPr="00CD3F5F">
        <w:t xml:space="preserve">  городского  поселения                                                                    </w:t>
      </w:r>
      <w:r>
        <w:t xml:space="preserve">                                                            </w:t>
      </w:r>
      <w:r w:rsidRPr="00CD3F5F">
        <w:t xml:space="preserve">И.В. </w:t>
      </w:r>
      <w:proofErr w:type="spellStart"/>
      <w:r w:rsidRPr="00CD3F5F">
        <w:t>Отс</w:t>
      </w:r>
      <w:proofErr w:type="spellEnd"/>
      <w:r w:rsidRPr="00CD3F5F">
        <w:t xml:space="preserve">                                    </w:t>
      </w:r>
    </w:p>
    <w:p w:rsidR="00A931E8" w:rsidRDefault="00A931E8" w:rsidP="006C067D">
      <w:pPr>
        <w:jc w:val="center"/>
      </w:pPr>
    </w:p>
    <w:p w:rsidR="004873A9" w:rsidRPr="004873A9" w:rsidRDefault="004873A9" w:rsidP="004873A9">
      <w:pPr>
        <w:jc w:val="center"/>
        <w:rPr>
          <w:b/>
        </w:rPr>
      </w:pPr>
      <w:r w:rsidRPr="004873A9">
        <w:rPr>
          <w:b/>
        </w:rPr>
        <w:t>АДМИНИСТРАЦИЯ ДРУЖНОГОРСКОГО ГОРОДСКОГО ПОСЕЛЕНИЯ</w:t>
      </w:r>
    </w:p>
    <w:p w:rsidR="004873A9" w:rsidRPr="004873A9" w:rsidRDefault="004873A9" w:rsidP="004873A9">
      <w:pPr>
        <w:jc w:val="center"/>
        <w:rPr>
          <w:b/>
        </w:rPr>
      </w:pPr>
      <w:r w:rsidRPr="004873A9">
        <w:rPr>
          <w:b/>
        </w:rPr>
        <w:t>ГАТЧИНСКОГО МУНИЦИПАЛЬНОГО РАЙОНА ЛЕНИНГРАДСКОЙ ОБЛАСТИ</w:t>
      </w:r>
    </w:p>
    <w:p w:rsidR="004873A9" w:rsidRPr="001605BF" w:rsidRDefault="004873A9" w:rsidP="004873A9">
      <w:pPr>
        <w:jc w:val="both"/>
      </w:pPr>
    </w:p>
    <w:p w:rsidR="004873A9" w:rsidRPr="001605BF" w:rsidRDefault="004873A9" w:rsidP="004873A9">
      <w:pPr>
        <w:jc w:val="center"/>
        <w:rPr>
          <w:b/>
        </w:rPr>
      </w:pPr>
      <w:proofErr w:type="gramStart"/>
      <w:r w:rsidRPr="001605BF">
        <w:rPr>
          <w:b/>
        </w:rPr>
        <w:t>П</w:t>
      </w:r>
      <w:proofErr w:type="gramEnd"/>
      <w:r w:rsidRPr="001605BF">
        <w:rPr>
          <w:b/>
        </w:rPr>
        <w:t xml:space="preserve"> О С Т А Н О В Л Е Н И Е</w:t>
      </w:r>
    </w:p>
    <w:p w:rsidR="004873A9" w:rsidRPr="001605BF" w:rsidRDefault="004873A9" w:rsidP="004873A9">
      <w:pPr>
        <w:jc w:val="both"/>
        <w:rPr>
          <w:b/>
        </w:rPr>
      </w:pPr>
    </w:p>
    <w:p w:rsidR="004873A9" w:rsidRPr="001605BF" w:rsidRDefault="004873A9" w:rsidP="004873A9">
      <w:pPr>
        <w:jc w:val="both"/>
        <w:rPr>
          <w:b/>
        </w:rPr>
      </w:pPr>
      <w:r w:rsidRPr="001605BF">
        <w:rPr>
          <w:b/>
        </w:rPr>
        <w:t xml:space="preserve">От 08.02.2021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</w:t>
      </w:r>
      <w:r w:rsidRPr="001605BF">
        <w:rPr>
          <w:b/>
        </w:rPr>
        <w:t>№ 32</w:t>
      </w:r>
    </w:p>
    <w:p w:rsidR="004873A9" w:rsidRPr="001605BF" w:rsidRDefault="004873A9" w:rsidP="004873A9">
      <w:pPr>
        <w:jc w:val="both"/>
        <w:rPr>
          <w:b/>
        </w:rPr>
      </w:pPr>
    </w:p>
    <w:tbl>
      <w:tblPr>
        <w:tblStyle w:val="aff1"/>
        <w:tblW w:w="9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76"/>
        <w:gridCol w:w="4031"/>
      </w:tblGrid>
      <w:tr w:rsidR="004873A9" w:rsidRPr="001605BF" w:rsidTr="004873A9">
        <w:trPr>
          <w:trHeight w:val="1078"/>
        </w:trPr>
        <w:tc>
          <w:tcPr>
            <w:tcW w:w="5576" w:type="dxa"/>
          </w:tcPr>
          <w:p w:rsidR="004873A9" w:rsidRPr="004873A9" w:rsidRDefault="004873A9" w:rsidP="004873A9">
            <w:pPr>
              <w:jc w:val="both"/>
              <w:rPr>
                <w:b/>
              </w:rPr>
            </w:pPr>
            <w:r w:rsidRPr="004873A9">
              <w:rPr>
                <w:b/>
              </w:rPr>
              <w:t xml:space="preserve">О внесении изменений  в административный регламент предоставления муниципальной услуги </w:t>
            </w:r>
          </w:p>
          <w:p w:rsidR="004873A9" w:rsidRPr="004873A9" w:rsidRDefault="004873A9" w:rsidP="004873A9">
            <w:pPr>
              <w:tabs>
                <w:tab w:val="left" w:pos="1230"/>
              </w:tabs>
              <w:jc w:val="both"/>
              <w:rPr>
                <w:b/>
              </w:rPr>
            </w:pPr>
            <w:r w:rsidRPr="004873A9">
              <w:rPr>
                <w:b/>
              </w:rPr>
              <w:t>«Предоставление сведений об объектах учета, содержащихся в реестре муниципального имущества» от 24.02.2016 № 48</w:t>
            </w:r>
          </w:p>
          <w:p w:rsidR="004873A9" w:rsidRPr="004873A9" w:rsidRDefault="004873A9" w:rsidP="004873A9">
            <w:pPr>
              <w:jc w:val="both"/>
              <w:rPr>
                <w:b/>
              </w:rPr>
            </w:pPr>
          </w:p>
        </w:tc>
        <w:tc>
          <w:tcPr>
            <w:tcW w:w="4031" w:type="dxa"/>
          </w:tcPr>
          <w:p w:rsidR="004873A9" w:rsidRPr="001605BF" w:rsidRDefault="004873A9" w:rsidP="004873A9">
            <w:pPr>
              <w:jc w:val="both"/>
              <w:rPr>
                <w:b/>
              </w:rPr>
            </w:pPr>
          </w:p>
        </w:tc>
      </w:tr>
    </w:tbl>
    <w:p w:rsidR="004873A9" w:rsidRPr="001605BF" w:rsidRDefault="004873A9" w:rsidP="004873A9">
      <w:pPr>
        <w:tabs>
          <w:tab w:val="left" w:pos="1230"/>
        </w:tabs>
        <w:ind w:firstLine="709"/>
        <w:jc w:val="both"/>
      </w:pPr>
      <w:r w:rsidRPr="001605BF">
        <w:t xml:space="preserve">  В  соответствии  с  Федеральным  законом  от  06.10.2003 г.  № 131-ФЗ  «Об  общих  принципах  организации  местного самоуправления  в  Российской  Федерации»,  Федеральным  законом  от  27.07.2007 г.  № 210-ФЗ  «Об  организации  предоставления  государственных  и  муниципальных  услуг»,  и руководствуясь Уставом муниципального образования,  администрация  </w:t>
      </w:r>
      <w:proofErr w:type="spellStart"/>
      <w:r w:rsidRPr="001605BF">
        <w:t>Дружногорского</w:t>
      </w:r>
      <w:proofErr w:type="spellEnd"/>
      <w:r w:rsidRPr="001605BF">
        <w:t xml:space="preserve"> городского поселения</w:t>
      </w:r>
    </w:p>
    <w:p w:rsidR="004873A9" w:rsidRPr="001605BF" w:rsidRDefault="004873A9" w:rsidP="004873A9">
      <w:pPr>
        <w:tabs>
          <w:tab w:val="left" w:pos="1230"/>
        </w:tabs>
        <w:ind w:firstLine="709"/>
      </w:pPr>
    </w:p>
    <w:p w:rsidR="004873A9" w:rsidRPr="001605BF" w:rsidRDefault="004873A9" w:rsidP="004873A9">
      <w:pPr>
        <w:jc w:val="center"/>
        <w:rPr>
          <w:b/>
        </w:rPr>
      </w:pPr>
      <w:r w:rsidRPr="001605BF">
        <w:rPr>
          <w:b/>
        </w:rPr>
        <w:t>ПОСТАНОВЛЯЕТ:</w:t>
      </w:r>
    </w:p>
    <w:p w:rsidR="004873A9" w:rsidRPr="001605BF" w:rsidRDefault="004873A9" w:rsidP="004873A9">
      <w:pPr>
        <w:jc w:val="both"/>
        <w:rPr>
          <w:b/>
        </w:rPr>
      </w:pPr>
    </w:p>
    <w:p w:rsidR="004873A9" w:rsidRPr="001605BF" w:rsidRDefault="004873A9" w:rsidP="004873A9">
      <w:pPr>
        <w:widowControl w:val="0"/>
        <w:autoSpaceDE w:val="0"/>
        <w:autoSpaceDN w:val="0"/>
        <w:adjustRightInd w:val="0"/>
        <w:ind w:firstLine="540"/>
        <w:jc w:val="both"/>
      </w:pPr>
      <w:r w:rsidRPr="001605BF">
        <w:t>1. п. 2.6.3. административного регламента изложить в следующей редакции «Предоставление заявителем документов осуществляется следующими способами:</w:t>
      </w:r>
    </w:p>
    <w:p w:rsidR="004873A9" w:rsidRPr="001605BF" w:rsidRDefault="004873A9" w:rsidP="004873A9">
      <w:pPr>
        <w:widowControl w:val="0"/>
        <w:autoSpaceDE w:val="0"/>
        <w:autoSpaceDN w:val="0"/>
        <w:adjustRightInd w:val="0"/>
        <w:ind w:firstLine="540"/>
        <w:jc w:val="both"/>
      </w:pPr>
      <w:r w:rsidRPr="001605BF">
        <w:t>1) лично или через уполномоченного представителя заявителя посредством МФЦ;</w:t>
      </w:r>
    </w:p>
    <w:p w:rsidR="004873A9" w:rsidRPr="001605BF" w:rsidRDefault="004873A9" w:rsidP="004873A9">
      <w:pPr>
        <w:widowControl w:val="0"/>
        <w:autoSpaceDE w:val="0"/>
        <w:autoSpaceDN w:val="0"/>
        <w:adjustRightInd w:val="0"/>
        <w:ind w:firstLine="540"/>
        <w:jc w:val="both"/>
      </w:pPr>
      <w:r w:rsidRPr="001605BF">
        <w:t>2) в форме электронных документов через ПГУ ЛО.</w:t>
      </w:r>
    </w:p>
    <w:p w:rsidR="004873A9" w:rsidRPr="001605BF" w:rsidRDefault="004873A9" w:rsidP="004873A9">
      <w:pPr>
        <w:widowControl w:val="0"/>
        <w:autoSpaceDE w:val="0"/>
        <w:autoSpaceDN w:val="0"/>
        <w:adjustRightInd w:val="0"/>
        <w:ind w:firstLine="540"/>
        <w:jc w:val="both"/>
      </w:pPr>
      <w:r w:rsidRPr="001605BF">
        <w:t>В случае передачи прав уполномоченному представителю заявителя представляется паспорт представителя и документ, подтверждающий его полномочия действовать от имени заявителя.</w:t>
      </w:r>
    </w:p>
    <w:p w:rsidR="004873A9" w:rsidRPr="001605BF" w:rsidRDefault="004873A9" w:rsidP="004873A9">
      <w:pPr>
        <w:widowControl w:val="0"/>
        <w:autoSpaceDE w:val="0"/>
        <w:autoSpaceDN w:val="0"/>
        <w:adjustRightInd w:val="0"/>
        <w:ind w:firstLine="540"/>
        <w:jc w:val="both"/>
      </w:pPr>
      <w:r w:rsidRPr="001605BF">
        <w:t>2. исключить п.2.9.1, 2.9.2, 2.10, 2.11.12, 2.11.13, 2.11.14, 2.12, 2.25.7, 4.2.1.1, 4.2.1.2, 4.2.1.3, 4.2.1.4, 4.2.1.5, 4.2.1.6, 4.2.1.7.</w:t>
      </w:r>
    </w:p>
    <w:p w:rsidR="004873A9" w:rsidRPr="001605BF" w:rsidRDefault="004873A9" w:rsidP="004873A9">
      <w:pPr>
        <w:widowControl w:val="0"/>
        <w:autoSpaceDE w:val="0"/>
        <w:autoSpaceDN w:val="0"/>
        <w:adjustRightInd w:val="0"/>
        <w:ind w:firstLine="540"/>
        <w:jc w:val="both"/>
      </w:pPr>
      <w:r w:rsidRPr="001605BF">
        <w:t>3. в п.2.11.1 исключить слова «ОИВ/ОМСУ/Организации или»</w:t>
      </w:r>
    </w:p>
    <w:p w:rsidR="004873A9" w:rsidRPr="001605BF" w:rsidRDefault="004873A9" w:rsidP="004873A9">
      <w:pPr>
        <w:widowControl w:val="0"/>
        <w:autoSpaceDE w:val="0"/>
        <w:autoSpaceDN w:val="0"/>
        <w:adjustRightInd w:val="0"/>
        <w:ind w:firstLine="540"/>
        <w:jc w:val="both"/>
      </w:pPr>
      <w:r w:rsidRPr="001605BF">
        <w:t>4. в п. 2.25.2 исключить слова «с обязательной личной явкой на прием в орган местного самоуправления</w:t>
      </w:r>
      <w:proofErr w:type="gramStart"/>
      <w:r w:rsidRPr="001605BF">
        <w:t>;»</w:t>
      </w:r>
      <w:proofErr w:type="gramEnd"/>
    </w:p>
    <w:p w:rsidR="004873A9" w:rsidRPr="001605BF" w:rsidRDefault="004873A9" w:rsidP="004873A9">
      <w:pPr>
        <w:widowControl w:val="0"/>
        <w:autoSpaceDE w:val="0"/>
        <w:autoSpaceDN w:val="0"/>
        <w:adjustRightInd w:val="0"/>
        <w:ind w:firstLine="540"/>
        <w:jc w:val="both"/>
      </w:pPr>
      <w:r w:rsidRPr="001605BF">
        <w:t xml:space="preserve">5. в п. 2.25.4 исключить слова «в случае, если заявитель выбрал способ оказания услуги без личной явки на прием в орган местного самоуправления», «в случае, если заявитель выбрал способ оказания услуги с личной явкой на прием в орган местного самоуправления - </w:t>
      </w:r>
      <w:proofErr w:type="gramStart"/>
      <w:r w:rsidRPr="001605BF">
        <w:t>заверение пакета</w:t>
      </w:r>
      <w:proofErr w:type="gramEnd"/>
      <w:r w:rsidRPr="001605BF">
        <w:t xml:space="preserve"> электронных документов квалифицированной ЭП не требуется»</w:t>
      </w:r>
    </w:p>
    <w:p w:rsidR="004873A9" w:rsidRPr="001605BF" w:rsidRDefault="004873A9" w:rsidP="004873A9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1605BF">
        <w:t>6. в 2.25.8 исключить слова «В случае, если направленные заявителем (уполномоченным лицом)  электронное заявление и документы не заверены квалифицированной ЭП, днем обращения за предоставлением муниципальной услуги считается дата личной явки заявителя в орган местного самоуправления с предоставлением документов, указанных в пункте 2.6. настоящего административного регламента, и отвечающих требованиям, указанным в пункте 2.6.настоящего административного регламента.»</w:t>
      </w:r>
      <w:proofErr w:type="gramEnd"/>
    </w:p>
    <w:p w:rsidR="004873A9" w:rsidRDefault="004873A9" w:rsidP="004873A9">
      <w:pPr>
        <w:tabs>
          <w:tab w:val="left" w:pos="1410"/>
        </w:tabs>
        <w:jc w:val="both"/>
      </w:pPr>
      <w:r w:rsidRPr="001605BF">
        <w:t xml:space="preserve">         7. Настоящее постановление подлежит официальному опубликованию и размещению на официальном сайте </w:t>
      </w:r>
      <w:proofErr w:type="spellStart"/>
      <w:r w:rsidRPr="001605BF">
        <w:t>Дружногорского</w:t>
      </w:r>
      <w:proofErr w:type="spellEnd"/>
      <w:r w:rsidRPr="001605BF">
        <w:t xml:space="preserve"> городского поселения.</w:t>
      </w:r>
    </w:p>
    <w:p w:rsidR="004873A9" w:rsidRPr="001605BF" w:rsidRDefault="004873A9" w:rsidP="004873A9">
      <w:pPr>
        <w:tabs>
          <w:tab w:val="left" w:pos="1410"/>
        </w:tabs>
        <w:jc w:val="both"/>
      </w:pPr>
    </w:p>
    <w:p w:rsidR="004873A9" w:rsidRPr="001605BF" w:rsidRDefault="004873A9" w:rsidP="004873A9">
      <w:pPr>
        <w:jc w:val="both"/>
      </w:pPr>
      <w:r w:rsidRPr="001605BF">
        <w:t>Глава  администрации</w:t>
      </w:r>
    </w:p>
    <w:p w:rsidR="00A931E8" w:rsidRDefault="004873A9" w:rsidP="004873A9">
      <w:proofErr w:type="spellStart"/>
      <w:r w:rsidRPr="001605BF">
        <w:t>Дружногорского</w:t>
      </w:r>
      <w:proofErr w:type="spellEnd"/>
      <w:r w:rsidRPr="001605BF">
        <w:t xml:space="preserve">  городского  поселения:                                                                    </w:t>
      </w:r>
      <w:r>
        <w:t xml:space="preserve">                                                               </w:t>
      </w:r>
      <w:r w:rsidRPr="001605BF">
        <w:t xml:space="preserve">И.В. </w:t>
      </w:r>
      <w:proofErr w:type="spellStart"/>
      <w:r w:rsidRPr="001605BF">
        <w:t>Отс</w:t>
      </w:r>
      <w:proofErr w:type="spellEnd"/>
      <w:r>
        <w:t xml:space="preserve">                                        </w:t>
      </w:r>
    </w:p>
    <w:p w:rsidR="00A931E8" w:rsidRDefault="00A931E8" w:rsidP="006C067D">
      <w:pPr>
        <w:jc w:val="center"/>
      </w:pPr>
    </w:p>
    <w:p w:rsidR="00A931E8" w:rsidRDefault="00A931E8" w:rsidP="006C067D">
      <w:pPr>
        <w:jc w:val="center"/>
      </w:pPr>
    </w:p>
    <w:p w:rsidR="004873A9" w:rsidRPr="004873A9" w:rsidRDefault="004873A9" w:rsidP="004873A9">
      <w:pPr>
        <w:jc w:val="center"/>
        <w:rPr>
          <w:b/>
        </w:rPr>
      </w:pPr>
      <w:r w:rsidRPr="004873A9">
        <w:rPr>
          <w:b/>
        </w:rPr>
        <w:t>АДМИНИСТРАЦИЯ ДРУЖНОГОРСКОГО ГОРОДСКОГО ПОСЕЛЕНИЯ</w:t>
      </w:r>
    </w:p>
    <w:p w:rsidR="004873A9" w:rsidRPr="004873A9" w:rsidRDefault="004873A9" w:rsidP="004873A9">
      <w:pPr>
        <w:jc w:val="center"/>
        <w:rPr>
          <w:b/>
        </w:rPr>
      </w:pPr>
      <w:r w:rsidRPr="004873A9">
        <w:rPr>
          <w:b/>
        </w:rPr>
        <w:t>ГАТЧИНСКОГО МУНИЦИПАЛЬНОГО РАЙОНА ЛЕНИНГРАДСКОЙ ОБЛАСТИ</w:t>
      </w:r>
    </w:p>
    <w:p w:rsidR="004873A9" w:rsidRPr="004873A9" w:rsidRDefault="004873A9" w:rsidP="004873A9">
      <w:pPr>
        <w:jc w:val="center"/>
        <w:rPr>
          <w:b/>
        </w:rPr>
      </w:pPr>
    </w:p>
    <w:p w:rsidR="004873A9" w:rsidRPr="004873A9" w:rsidRDefault="004873A9" w:rsidP="004873A9">
      <w:pPr>
        <w:jc w:val="center"/>
        <w:rPr>
          <w:b/>
        </w:rPr>
      </w:pPr>
      <w:proofErr w:type="gramStart"/>
      <w:r w:rsidRPr="004873A9">
        <w:rPr>
          <w:b/>
        </w:rPr>
        <w:t>П</w:t>
      </w:r>
      <w:proofErr w:type="gramEnd"/>
      <w:r w:rsidRPr="004873A9">
        <w:rPr>
          <w:b/>
        </w:rPr>
        <w:t xml:space="preserve"> О С Т А Н О В Л Е Н И Е</w:t>
      </w:r>
    </w:p>
    <w:p w:rsidR="004873A9" w:rsidRPr="004873A9" w:rsidRDefault="004873A9" w:rsidP="004873A9">
      <w:pPr>
        <w:jc w:val="both"/>
        <w:rPr>
          <w:b/>
        </w:rPr>
      </w:pPr>
    </w:p>
    <w:p w:rsidR="004873A9" w:rsidRPr="004873A9" w:rsidRDefault="004873A9" w:rsidP="004873A9">
      <w:pPr>
        <w:jc w:val="both"/>
        <w:rPr>
          <w:b/>
        </w:rPr>
      </w:pPr>
      <w:r w:rsidRPr="004873A9">
        <w:rPr>
          <w:b/>
        </w:rPr>
        <w:t xml:space="preserve">От 08.02.2021                                                                                                                                                                                    </w:t>
      </w:r>
      <w:r w:rsidR="0057411E">
        <w:rPr>
          <w:b/>
        </w:rPr>
        <w:t xml:space="preserve">    </w:t>
      </w:r>
      <w:r w:rsidRPr="004873A9">
        <w:rPr>
          <w:b/>
        </w:rPr>
        <w:t>№ 34</w:t>
      </w:r>
    </w:p>
    <w:p w:rsidR="004873A9" w:rsidRPr="004873A9" w:rsidRDefault="004873A9" w:rsidP="004873A9">
      <w:pPr>
        <w:jc w:val="both"/>
        <w:rPr>
          <w:b/>
        </w:rPr>
      </w:pPr>
    </w:p>
    <w:p w:rsidR="004873A9" w:rsidRPr="004873A9" w:rsidRDefault="004873A9" w:rsidP="004873A9">
      <w:pPr>
        <w:jc w:val="both"/>
        <w:rPr>
          <w:b/>
        </w:rPr>
      </w:pPr>
      <w:r w:rsidRPr="004873A9">
        <w:rPr>
          <w:b/>
        </w:rPr>
        <w:t xml:space="preserve">О внесении изменений  в административный регламент </w:t>
      </w:r>
    </w:p>
    <w:p w:rsidR="004873A9" w:rsidRPr="004873A9" w:rsidRDefault="004873A9" w:rsidP="004873A9">
      <w:pPr>
        <w:jc w:val="both"/>
        <w:rPr>
          <w:b/>
        </w:rPr>
      </w:pPr>
      <w:r w:rsidRPr="004873A9">
        <w:rPr>
          <w:b/>
        </w:rPr>
        <w:t xml:space="preserve">по предоставлению муниципальной услуги </w:t>
      </w:r>
    </w:p>
    <w:p w:rsidR="004873A9" w:rsidRPr="004873A9" w:rsidRDefault="004873A9" w:rsidP="004873A9">
      <w:pPr>
        <w:tabs>
          <w:tab w:val="left" w:pos="1220"/>
        </w:tabs>
        <w:rPr>
          <w:b/>
        </w:rPr>
      </w:pPr>
      <w:r w:rsidRPr="004873A9">
        <w:rPr>
          <w:b/>
        </w:rPr>
        <w:t xml:space="preserve">«Присвоение и аннулирование адресов» </w:t>
      </w:r>
      <w:proofErr w:type="gramStart"/>
      <w:r w:rsidRPr="004873A9">
        <w:rPr>
          <w:b/>
        </w:rPr>
        <w:t>утвержденный</w:t>
      </w:r>
      <w:proofErr w:type="gramEnd"/>
      <w:r w:rsidRPr="004873A9">
        <w:rPr>
          <w:b/>
        </w:rPr>
        <w:t xml:space="preserve"> </w:t>
      </w:r>
    </w:p>
    <w:p w:rsidR="004873A9" w:rsidRPr="004873A9" w:rsidRDefault="004873A9" w:rsidP="004873A9">
      <w:pPr>
        <w:tabs>
          <w:tab w:val="left" w:pos="1220"/>
        </w:tabs>
        <w:rPr>
          <w:b/>
        </w:rPr>
      </w:pPr>
      <w:r w:rsidRPr="004873A9">
        <w:rPr>
          <w:b/>
        </w:rPr>
        <w:t>постановлением администрации от 14.06.2017 № 212</w:t>
      </w:r>
    </w:p>
    <w:p w:rsidR="004873A9" w:rsidRPr="004873A9" w:rsidRDefault="004873A9" w:rsidP="004873A9"/>
    <w:p w:rsidR="004873A9" w:rsidRPr="004873A9" w:rsidRDefault="004873A9" w:rsidP="004873A9"/>
    <w:p w:rsidR="004873A9" w:rsidRPr="004873A9" w:rsidRDefault="004873A9" w:rsidP="004873A9">
      <w:pPr>
        <w:tabs>
          <w:tab w:val="left" w:pos="1230"/>
        </w:tabs>
        <w:ind w:firstLine="709"/>
        <w:jc w:val="both"/>
      </w:pPr>
      <w:r w:rsidRPr="004873A9">
        <w:t xml:space="preserve">  В  соответствии  с  Федеральным  законом  от  06.10.2003 г.  № 131-ФЗ  «Об  общих  принципах  организации  местного самоуправления  в  Российской  Федерации»,  Федеральным  законом  от  27.07.2007 г.  № 210-ФЗ  «Об  организации  предоставления  государственных  и  муниципальных  услуг»,  и руководствуясь Уставом муниципального образования,  администрация  </w:t>
      </w:r>
      <w:proofErr w:type="spellStart"/>
      <w:r w:rsidRPr="004873A9">
        <w:t>Дружногорского</w:t>
      </w:r>
      <w:proofErr w:type="spellEnd"/>
      <w:r w:rsidRPr="004873A9">
        <w:t xml:space="preserve"> городского поселения</w:t>
      </w:r>
    </w:p>
    <w:p w:rsidR="004873A9" w:rsidRPr="004873A9" w:rsidRDefault="004873A9" w:rsidP="004873A9">
      <w:pPr>
        <w:tabs>
          <w:tab w:val="left" w:pos="1230"/>
        </w:tabs>
        <w:ind w:firstLine="709"/>
        <w:jc w:val="both"/>
      </w:pPr>
    </w:p>
    <w:p w:rsidR="004873A9" w:rsidRPr="004873A9" w:rsidRDefault="004873A9" w:rsidP="004873A9">
      <w:pPr>
        <w:jc w:val="center"/>
        <w:rPr>
          <w:b/>
        </w:rPr>
      </w:pPr>
      <w:r w:rsidRPr="004873A9">
        <w:rPr>
          <w:b/>
        </w:rPr>
        <w:t>ПОСТАНОВЛЯЕТ:</w:t>
      </w:r>
    </w:p>
    <w:p w:rsidR="004873A9" w:rsidRPr="004873A9" w:rsidRDefault="004873A9" w:rsidP="004873A9">
      <w:pPr>
        <w:jc w:val="both"/>
        <w:rPr>
          <w:b/>
        </w:rPr>
      </w:pPr>
    </w:p>
    <w:p w:rsidR="004873A9" w:rsidRPr="004873A9" w:rsidRDefault="004873A9" w:rsidP="004873A9">
      <w:pPr>
        <w:pStyle w:val="ad"/>
        <w:numPr>
          <w:ilvl w:val="0"/>
          <w:numId w:val="23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</w:rPr>
      </w:pPr>
      <w:r w:rsidRPr="004873A9">
        <w:rPr>
          <w:rFonts w:ascii="Times New Roman" w:hAnsi="Times New Roman" w:cs="Times New Roman"/>
        </w:rPr>
        <w:t>в п. 2.6. административного регламента исключить слова «представляется заявителем лично», «в уполномоченный орган или»</w:t>
      </w:r>
    </w:p>
    <w:p w:rsidR="004873A9" w:rsidRPr="004873A9" w:rsidRDefault="004873A9" w:rsidP="004873A9">
      <w:pPr>
        <w:pStyle w:val="ad"/>
        <w:numPr>
          <w:ilvl w:val="0"/>
          <w:numId w:val="23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4873A9">
        <w:rPr>
          <w:rFonts w:ascii="Times New Roman" w:hAnsi="Times New Roman" w:cs="Times New Roman"/>
          <w:color w:val="000000" w:themeColor="text1"/>
        </w:rPr>
        <w:t>в п. 2.8</w:t>
      </w:r>
      <w:r w:rsidRPr="004873A9">
        <w:rPr>
          <w:rFonts w:ascii="Times New Roman" w:hAnsi="Times New Roman" w:cs="Times New Roman"/>
        </w:rPr>
        <w:t xml:space="preserve"> исключить слова </w:t>
      </w:r>
      <w:r w:rsidRPr="004873A9">
        <w:rPr>
          <w:rFonts w:ascii="Times New Roman" w:hAnsi="Times New Roman" w:cs="Times New Roman"/>
        </w:rPr>
        <w:tab/>
        <w:t xml:space="preserve"> исключить слова</w:t>
      </w:r>
      <w:r w:rsidRPr="004873A9">
        <w:rPr>
          <w:rFonts w:ascii="Times New Roman" w:hAnsi="Times New Roman" w:cs="Times New Roman"/>
          <w:color w:val="000000" w:themeColor="text1"/>
        </w:rPr>
        <w:t xml:space="preserve"> «</w:t>
      </w:r>
      <w:r w:rsidRPr="004873A9">
        <w:rPr>
          <w:rFonts w:ascii="Times New Roman" w:hAnsi="Times New Roman" w:cs="Times New Roman"/>
        </w:rPr>
        <w:t>в Отдел, либо»</w:t>
      </w:r>
    </w:p>
    <w:p w:rsidR="004873A9" w:rsidRPr="004873A9" w:rsidRDefault="004873A9" w:rsidP="004873A9">
      <w:pPr>
        <w:pStyle w:val="ad"/>
        <w:numPr>
          <w:ilvl w:val="0"/>
          <w:numId w:val="23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4873A9">
        <w:rPr>
          <w:rFonts w:ascii="Times New Roman" w:hAnsi="Times New Roman" w:cs="Times New Roman"/>
          <w:color w:val="000000" w:themeColor="text1"/>
        </w:rPr>
        <w:t xml:space="preserve">в п. 2.16.1 </w:t>
      </w:r>
      <w:r w:rsidRPr="004873A9">
        <w:rPr>
          <w:rFonts w:ascii="Times New Roman" w:hAnsi="Times New Roman" w:cs="Times New Roman"/>
        </w:rPr>
        <w:t>исключить слова</w:t>
      </w:r>
      <w:r w:rsidRPr="004873A9">
        <w:rPr>
          <w:rFonts w:ascii="Times New Roman" w:hAnsi="Times New Roman" w:cs="Times New Roman"/>
          <w:color w:val="000000" w:themeColor="text1"/>
        </w:rPr>
        <w:t xml:space="preserve"> «</w:t>
      </w:r>
      <w:r w:rsidRPr="004873A9">
        <w:rPr>
          <w:rFonts w:ascii="Times New Roman" w:hAnsi="Times New Roman" w:cs="Times New Roman"/>
        </w:rPr>
        <w:t>Администрации или»</w:t>
      </w:r>
    </w:p>
    <w:p w:rsidR="004873A9" w:rsidRPr="004873A9" w:rsidRDefault="004873A9" w:rsidP="004873A9">
      <w:pPr>
        <w:pStyle w:val="ad"/>
        <w:numPr>
          <w:ilvl w:val="0"/>
          <w:numId w:val="23"/>
        </w:numPr>
        <w:suppressAutoHyphens/>
        <w:contextualSpacing/>
        <w:jc w:val="both"/>
        <w:rPr>
          <w:rFonts w:ascii="Times New Roman" w:hAnsi="Times New Roman" w:cs="Times New Roman"/>
        </w:rPr>
      </w:pPr>
      <w:r w:rsidRPr="004873A9">
        <w:rPr>
          <w:rFonts w:ascii="Times New Roman" w:hAnsi="Times New Roman" w:cs="Times New Roman"/>
        </w:rPr>
        <w:t>в пп.3) п. 2.17.1 исключить слова «</w:t>
      </w:r>
      <w:proofErr w:type="gramStart"/>
      <w:r w:rsidRPr="004873A9">
        <w:rPr>
          <w:rFonts w:ascii="Times New Roman" w:hAnsi="Times New Roman" w:cs="Times New Roman"/>
        </w:rPr>
        <w:t>обеспечивающий</w:t>
      </w:r>
      <w:proofErr w:type="gramEnd"/>
      <w:r w:rsidRPr="004873A9">
        <w:rPr>
          <w:rFonts w:ascii="Times New Roman" w:hAnsi="Times New Roman" w:cs="Times New Roman"/>
        </w:rPr>
        <w:t xml:space="preserve"> возможность подачи заявителем запроса о предоставлении муниципальной услуги в течение рабочего времени;»</w:t>
      </w:r>
    </w:p>
    <w:p w:rsidR="004873A9" w:rsidRPr="004873A9" w:rsidRDefault="004873A9" w:rsidP="004873A9">
      <w:pPr>
        <w:pStyle w:val="ad"/>
        <w:numPr>
          <w:ilvl w:val="0"/>
          <w:numId w:val="23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4873A9">
        <w:rPr>
          <w:rFonts w:ascii="Times New Roman" w:hAnsi="Times New Roman" w:cs="Times New Roman"/>
          <w:color w:val="000000" w:themeColor="text1"/>
        </w:rPr>
        <w:t xml:space="preserve">в п. 2.19.2 и 2.19.3 </w:t>
      </w:r>
      <w:r w:rsidRPr="004873A9">
        <w:rPr>
          <w:rFonts w:ascii="Times New Roman" w:hAnsi="Times New Roman" w:cs="Times New Roman"/>
        </w:rPr>
        <w:t>исключить слова</w:t>
      </w:r>
      <w:r w:rsidRPr="004873A9">
        <w:rPr>
          <w:rFonts w:ascii="Times New Roman" w:hAnsi="Times New Roman" w:cs="Times New Roman"/>
          <w:color w:val="000000" w:themeColor="text1"/>
        </w:rPr>
        <w:t xml:space="preserve"> «с обязательной личной явкой на прием в Администрацию</w:t>
      </w:r>
      <w:proofErr w:type="gramStart"/>
      <w:r w:rsidRPr="004873A9">
        <w:rPr>
          <w:rFonts w:ascii="Times New Roman" w:hAnsi="Times New Roman" w:cs="Times New Roman"/>
          <w:color w:val="000000" w:themeColor="text1"/>
        </w:rPr>
        <w:t>;»</w:t>
      </w:r>
      <w:proofErr w:type="gramEnd"/>
    </w:p>
    <w:p w:rsidR="004873A9" w:rsidRPr="004873A9" w:rsidRDefault="004873A9" w:rsidP="004873A9">
      <w:pPr>
        <w:pStyle w:val="ad"/>
        <w:numPr>
          <w:ilvl w:val="0"/>
          <w:numId w:val="23"/>
        </w:numPr>
        <w:suppressAutoHyphens/>
        <w:contextualSpacing/>
        <w:jc w:val="both"/>
        <w:rPr>
          <w:rFonts w:ascii="Times New Roman" w:hAnsi="Times New Roman" w:cs="Times New Roman"/>
        </w:rPr>
      </w:pPr>
      <w:r w:rsidRPr="004873A9">
        <w:rPr>
          <w:rFonts w:ascii="Times New Roman" w:hAnsi="Times New Roman" w:cs="Times New Roman"/>
          <w:color w:val="000000" w:themeColor="text1"/>
        </w:rPr>
        <w:t xml:space="preserve">в п. 2.19.4 </w:t>
      </w:r>
      <w:r w:rsidRPr="004873A9">
        <w:rPr>
          <w:rFonts w:ascii="Times New Roman" w:hAnsi="Times New Roman" w:cs="Times New Roman"/>
        </w:rPr>
        <w:t>исключить слова</w:t>
      </w:r>
      <w:r w:rsidRPr="004873A9">
        <w:rPr>
          <w:rFonts w:ascii="Times New Roman" w:hAnsi="Times New Roman" w:cs="Times New Roman"/>
          <w:color w:val="000000" w:themeColor="text1"/>
        </w:rPr>
        <w:t xml:space="preserve"> «</w:t>
      </w:r>
      <w:r w:rsidRPr="004873A9">
        <w:rPr>
          <w:rFonts w:ascii="Times New Roman" w:hAnsi="Times New Roman" w:cs="Times New Roman"/>
        </w:rPr>
        <w:t>в случае, если заявитель выбрал способ оказания услуги с личной явкой на прием в Администрацию – приложить к заявлению электронные документы; в случае, если заявитель выбрал способ оказания услуги без личной явки на прием в Администрацию</w:t>
      </w:r>
      <w:proofErr w:type="gramStart"/>
      <w:r w:rsidRPr="004873A9">
        <w:rPr>
          <w:rFonts w:ascii="Times New Roman" w:hAnsi="Times New Roman" w:cs="Times New Roman"/>
        </w:rPr>
        <w:t>:»</w:t>
      </w:r>
      <w:proofErr w:type="gramEnd"/>
    </w:p>
    <w:p w:rsidR="004873A9" w:rsidRPr="004873A9" w:rsidRDefault="004873A9" w:rsidP="004873A9">
      <w:pPr>
        <w:pStyle w:val="ad"/>
        <w:numPr>
          <w:ilvl w:val="0"/>
          <w:numId w:val="23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</w:rPr>
      </w:pPr>
      <w:proofErr w:type="gramStart"/>
      <w:r w:rsidRPr="004873A9">
        <w:rPr>
          <w:rFonts w:ascii="Times New Roman" w:hAnsi="Times New Roman" w:cs="Times New Roman"/>
        </w:rPr>
        <w:t>в п. 2.19.8 исключить слова «В случае, если направленные заявителем (уполномоченным лицом)  электронное заявление и документы не заверены усиленной квалифицированной электронной подписью, днем обращения за предоставлением муниципальной услуги считается дата личной явки заявителя в Администрацию с предоставлением документов, указанных в пункте 2.6. настоящего административного регламента, и отсутствия оснований, указанных в пункте 2.10. настоящего Административного регламента.»</w:t>
      </w:r>
      <w:proofErr w:type="gramEnd"/>
    </w:p>
    <w:p w:rsidR="004873A9" w:rsidRPr="004873A9" w:rsidRDefault="004873A9" w:rsidP="004873A9">
      <w:pPr>
        <w:pStyle w:val="ad"/>
        <w:numPr>
          <w:ilvl w:val="0"/>
          <w:numId w:val="23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</w:rPr>
      </w:pPr>
      <w:r w:rsidRPr="004873A9">
        <w:rPr>
          <w:rFonts w:ascii="Times New Roman" w:hAnsi="Times New Roman" w:cs="Times New Roman"/>
        </w:rPr>
        <w:t>исключить п.4.2.3, 4.2.4, 4.2.5, 4.3, 4.4, 4.5, 4.6, 4.7, 4.8</w:t>
      </w:r>
    </w:p>
    <w:p w:rsidR="004873A9" w:rsidRPr="004873A9" w:rsidRDefault="004873A9" w:rsidP="004873A9">
      <w:pPr>
        <w:pStyle w:val="ad"/>
        <w:numPr>
          <w:ilvl w:val="0"/>
          <w:numId w:val="23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4873A9">
        <w:rPr>
          <w:rFonts w:ascii="Times New Roman" w:hAnsi="Times New Roman" w:cs="Times New Roman"/>
          <w:color w:val="000000" w:themeColor="text1"/>
        </w:rPr>
        <w:t xml:space="preserve">2. Настоящее постановление подлежит официальному опубликованию и размещению на официальном сайте </w:t>
      </w:r>
      <w:proofErr w:type="spellStart"/>
      <w:r w:rsidRPr="004873A9">
        <w:rPr>
          <w:rFonts w:ascii="Times New Roman" w:hAnsi="Times New Roman" w:cs="Times New Roman"/>
          <w:color w:val="000000" w:themeColor="text1"/>
        </w:rPr>
        <w:t>Дружногорского</w:t>
      </w:r>
      <w:proofErr w:type="spellEnd"/>
      <w:r w:rsidRPr="004873A9">
        <w:rPr>
          <w:rFonts w:ascii="Times New Roman" w:hAnsi="Times New Roman" w:cs="Times New Roman"/>
          <w:color w:val="000000" w:themeColor="text1"/>
        </w:rPr>
        <w:t xml:space="preserve"> городского поселения.</w:t>
      </w:r>
    </w:p>
    <w:p w:rsidR="004873A9" w:rsidRPr="004873A9" w:rsidRDefault="004873A9" w:rsidP="004873A9">
      <w:pPr>
        <w:pStyle w:val="ad"/>
        <w:tabs>
          <w:tab w:val="left" w:pos="1220"/>
        </w:tabs>
        <w:suppressAutoHyphens/>
        <w:spacing w:line="100" w:lineRule="atLeast"/>
        <w:ind w:left="794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:rsidR="004873A9" w:rsidRPr="004873A9" w:rsidRDefault="004873A9" w:rsidP="004873A9">
      <w:pPr>
        <w:jc w:val="both"/>
      </w:pPr>
      <w:r w:rsidRPr="004873A9">
        <w:t>Глава  администрации</w:t>
      </w:r>
    </w:p>
    <w:p w:rsidR="004873A9" w:rsidRPr="004873A9" w:rsidRDefault="004873A9" w:rsidP="004873A9">
      <w:pPr>
        <w:jc w:val="both"/>
      </w:pPr>
      <w:proofErr w:type="spellStart"/>
      <w:r w:rsidRPr="004873A9">
        <w:t>Дружногорского</w:t>
      </w:r>
      <w:proofErr w:type="spellEnd"/>
      <w:r w:rsidRPr="004873A9">
        <w:t xml:space="preserve">  городского  поселения:                                                                                                                                 </w:t>
      </w:r>
      <w:r w:rsidR="0057411E">
        <w:t xml:space="preserve">     </w:t>
      </w:r>
      <w:r w:rsidRPr="004873A9">
        <w:t xml:space="preserve">И.В. </w:t>
      </w:r>
      <w:proofErr w:type="spellStart"/>
      <w:r w:rsidRPr="004873A9">
        <w:t>Отс</w:t>
      </w:r>
      <w:proofErr w:type="spellEnd"/>
      <w:r w:rsidRPr="004873A9">
        <w:t xml:space="preserve">  </w:t>
      </w:r>
    </w:p>
    <w:p w:rsidR="00A931E8" w:rsidRPr="004873A9" w:rsidRDefault="00A931E8" w:rsidP="006C067D">
      <w:pPr>
        <w:jc w:val="center"/>
      </w:pPr>
    </w:p>
    <w:p w:rsidR="00A931E8" w:rsidRPr="004873A9" w:rsidRDefault="00A931E8" w:rsidP="006C067D">
      <w:pPr>
        <w:jc w:val="center"/>
      </w:pPr>
    </w:p>
    <w:p w:rsidR="0057411E" w:rsidRPr="0057411E" w:rsidRDefault="0057411E" w:rsidP="0057411E">
      <w:pPr>
        <w:jc w:val="center"/>
        <w:rPr>
          <w:b/>
        </w:rPr>
      </w:pPr>
      <w:r w:rsidRPr="0057411E">
        <w:rPr>
          <w:b/>
        </w:rPr>
        <w:t>АДМИНИСТРАЦИЯ ДРУЖНОГОРСКОГО ГОРОДСКОГО ПОСЕЛЕНИЯ</w:t>
      </w:r>
    </w:p>
    <w:p w:rsidR="0057411E" w:rsidRPr="0057411E" w:rsidRDefault="0057411E" w:rsidP="0057411E">
      <w:pPr>
        <w:jc w:val="center"/>
        <w:rPr>
          <w:b/>
        </w:rPr>
      </w:pPr>
      <w:r w:rsidRPr="0057411E">
        <w:rPr>
          <w:b/>
        </w:rPr>
        <w:t>ГАТЧИНСКОГО МУНИЦИПАЛЬНОГО РАЙОНА ЛЕНИНГРАДСКОЙ ОБЛАСТИ</w:t>
      </w:r>
    </w:p>
    <w:p w:rsidR="0057411E" w:rsidRPr="0057411E" w:rsidRDefault="0057411E" w:rsidP="0057411E">
      <w:pPr>
        <w:jc w:val="center"/>
        <w:rPr>
          <w:b/>
        </w:rPr>
      </w:pPr>
    </w:p>
    <w:p w:rsidR="0057411E" w:rsidRPr="00B3760D" w:rsidRDefault="0057411E" w:rsidP="0057411E">
      <w:pPr>
        <w:jc w:val="center"/>
        <w:rPr>
          <w:b/>
        </w:rPr>
      </w:pPr>
      <w:proofErr w:type="gramStart"/>
      <w:r w:rsidRPr="00B3760D">
        <w:rPr>
          <w:b/>
        </w:rPr>
        <w:t>П</w:t>
      </w:r>
      <w:proofErr w:type="gramEnd"/>
      <w:r w:rsidRPr="00B3760D">
        <w:rPr>
          <w:b/>
        </w:rPr>
        <w:t xml:space="preserve"> О С Т А Н О В Л Е Н И Е</w:t>
      </w:r>
    </w:p>
    <w:p w:rsidR="0057411E" w:rsidRPr="00B3760D" w:rsidRDefault="0057411E" w:rsidP="0057411E">
      <w:pPr>
        <w:jc w:val="both"/>
        <w:rPr>
          <w:b/>
        </w:rPr>
      </w:pPr>
      <w:r w:rsidRPr="00B3760D">
        <w:rPr>
          <w:b/>
        </w:rPr>
        <w:t xml:space="preserve">От 08.02.2021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</w:t>
      </w:r>
      <w:r w:rsidRPr="00B3760D">
        <w:rPr>
          <w:b/>
        </w:rPr>
        <w:t>№ 35</w:t>
      </w:r>
    </w:p>
    <w:p w:rsidR="0057411E" w:rsidRPr="00B3760D" w:rsidRDefault="0057411E" w:rsidP="0057411E">
      <w:pPr>
        <w:jc w:val="both"/>
        <w:rPr>
          <w:b/>
        </w:rPr>
      </w:pPr>
    </w:p>
    <w:tbl>
      <w:tblPr>
        <w:tblStyle w:val="aff1"/>
        <w:tblW w:w="0" w:type="auto"/>
        <w:tblLook w:val="04A0"/>
      </w:tblPr>
      <w:tblGrid>
        <w:gridCol w:w="5289"/>
      </w:tblGrid>
      <w:tr w:rsidR="0057411E" w:rsidRPr="00B3760D" w:rsidTr="0057411E">
        <w:trPr>
          <w:trHeight w:val="420"/>
        </w:trPr>
        <w:tc>
          <w:tcPr>
            <w:tcW w:w="5289" w:type="dxa"/>
            <w:tcBorders>
              <w:top w:val="nil"/>
              <w:left w:val="nil"/>
              <w:bottom w:val="nil"/>
              <w:right w:val="nil"/>
            </w:tcBorders>
          </w:tcPr>
          <w:p w:rsidR="0057411E" w:rsidRPr="0057411E" w:rsidRDefault="0057411E" w:rsidP="0057411E">
            <w:pPr>
              <w:jc w:val="both"/>
              <w:rPr>
                <w:b/>
              </w:rPr>
            </w:pPr>
            <w:r w:rsidRPr="0057411E">
              <w:rPr>
                <w:b/>
              </w:rPr>
              <w:t>О внесении изменений  в административный регламент по предоставлению муниципальной услуги «Выдача градостроительного плана земельного участка», утвержденный постановлением от 11.09.2017 № 321</w:t>
            </w:r>
          </w:p>
        </w:tc>
      </w:tr>
    </w:tbl>
    <w:p w:rsidR="0057411E" w:rsidRPr="00B3760D" w:rsidRDefault="0057411E" w:rsidP="0057411E">
      <w:pPr>
        <w:jc w:val="both"/>
        <w:rPr>
          <w:b/>
        </w:rPr>
      </w:pPr>
    </w:p>
    <w:p w:rsidR="0057411E" w:rsidRPr="00B3760D" w:rsidRDefault="0057411E" w:rsidP="0057411E">
      <w:pPr>
        <w:tabs>
          <w:tab w:val="left" w:pos="1230"/>
        </w:tabs>
        <w:ind w:firstLine="709"/>
        <w:jc w:val="both"/>
      </w:pPr>
      <w:r w:rsidRPr="00B3760D">
        <w:t xml:space="preserve">    В  соответствии  с поручением главы администрации Гатчинского муниципального района, руководствуясь  Федеральным  законом  от  06.10.2003 г.  № 131-ФЗ  «Об  общих  принципах  организации  местного самоуправления  в  Российской  Федерации»,  Федеральным  законом  от  27.07.2007 г.  № 210-ФЗ  «Об  организации  предоставления  государственных  и  муниципальных  услуг», Уставом муниципального образования,  администрация  </w:t>
      </w:r>
      <w:proofErr w:type="spellStart"/>
      <w:r w:rsidRPr="00B3760D">
        <w:t>Дружногорского</w:t>
      </w:r>
      <w:proofErr w:type="spellEnd"/>
      <w:r w:rsidRPr="00B3760D">
        <w:t xml:space="preserve"> городского поселения</w:t>
      </w:r>
    </w:p>
    <w:p w:rsidR="0057411E" w:rsidRPr="00B3760D" w:rsidRDefault="0057411E" w:rsidP="0057411E">
      <w:pPr>
        <w:tabs>
          <w:tab w:val="left" w:pos="1230"/>
        </w:tabs>
        <w:ind w:firstLine="709"/>
        <w:jc w:val="both"/>
      </w:pPr>
    </w:p>
    <w:p w:rsidR="0057411E" w:rsidRDefault="0057411E" w:rsidP="0057411E">
      <w:pPr>
        <w:jc w:val="center"/>
        <w:rPr>
          <w:b/>
        </w:rPr>
      </w:pPr>
      <w:r w:rsidRPr="00B3760D">
        <w:rPr>
          <w:b/>
        </w:rPr>
        <w:t>ПОСТАНОВЛЯЕТ:</w:t>
      </w:r>
    </w:p>
    <w:p w:rsidR="0057411E" w:rsidRPr="00B3760D" w:rsidRDefault="0057411E" w:rsidP="0057411E">
      <w:pPr>
        <w:jc w:val="center"/>
        <w:rPr>
          <w:b/>
        </w:rPr>
      </w:pPr>
    </w:p>
    <w:p w:rsidR="0057411E" w:rsidRPr="0057411E" w:rsidRDefault="0057411E" w:rsidP="0057411E">
      <w:pPr>
        <w:pStyle w:val="ad"/>
        <w:numPr>
          <w:ilvl w:val="0"/>
          <w:numId w:val="24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</w:rPr>
      </w:pPr>
      <w:r w:rsidRPr="0057411E">
        <w:rPr>
          <w:rFonts w:ascii="Times New Roman" w:hAnsi="Times New Roman" w:cs="Times New Roman"/>
        </w:rPr>
        <w:t xml:space="preserve">исключить из административного регламента п. 2.13, 2.14, 2.18.7, 4.2.5, 4.3.1, 4.3.2, </w:t>
      </w:r>
      <w:proofErr w:type="spellStart"/>
      <w:r w:rsidRPr="0057411E">
        <w:rPr>
          <w:rFonts w:ascii="Times New Roman" w:hAnsi="Times New Roman" w:cs="Times New Roman"/>
        </w:rPr>
        <w:t>пп</w:t>
      </w:r>
      <w:proofErr w:type="gramStart"/>
      <w:r w:rsidRPr="0057411E">
        <w:rPr>
          <w:rFonts w:ascii="Times New Roman" w:hAnsi="Times New Roman" w:cs="Times New Roman"/>
        </w:rPr>
        <w:t>.г</w:t>
      </w:r>
      <w:proofErr w:type="spellEnd"/>
      <w:proofErr w:type="gramEnd"/>
      <w:r w:rsidRPr="0057411E">
        <w:rPr>
          <w:rFonts w:ascii="Times New Roman" w:hAnsi="Times New Roman" w:cs="Times New Roman"/>
        </w:rPr>
        <w:t xml:space="preserve">) п.4.3.3, 4.3.6, 4.7, </w:t>
      </w:r>
    </w:p>
    <w:p w:rsidR="0057411E" w:rsidRPr="0057411E" w:rsidRDefault="0057411E" w:rsidP="0057411E">
      <w:pPr>
        <w:pStyle w:val="ad"/>
        <w:numPr>
          <w:ilvl w:val="0"/>
          <w:numId w:val="24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57411E">
        <w:rPr>
          <w:rFonts w:ascii="Times New Roman" w:hAnsi="Times New Roman" w:cs="Times New Roman"/>
          <w:color w:val="000000" w:themeColor="text1"/>
        </w:rPr>
        <w:t>в п. 2.15.1 исключить слова «</w:t>
      </w:r>
      <w:r w:rsidRPr="0057411E">
        <w:rPr>
          <w:rFonts w:ascii="Times New Roman" w:hAnsi="Times New Roman" w:cs="Times New Roman"/>
        </w:rPr>
        <w:t xml:space="preserve">Администрации или </w:t>
      </w:r>
      <w:proofErr w:type="gramStart"/>
      <w:r w:rsidRPr="0057411E">
        <w:rPr>
          <w:rFonts w:ascii="Times New Roman" w:hAnsi="Times New Roman" w:cs="Times New Roman"/>
        </w:rPr>
        <w:t>в</w:t>
      </w:r>
      <w:proofErr w:type="gramEnd"/>
      <w:r w:rsidRPr="0057411E">
        <w:rPr>
          <w:rFonts w:ascii="Times New Roman" w:hAnsi="Times New Roman" w:cs="Times New Roman"/>
        </w:rPr>
        <w:t>»</w:t>
      </w:r>
    </w:p>
    <w:p w:rsidR="0057411E" w:rsidRPr="0057411E" w:rsidRDefault="0057411E" w:rsidP="0057411E">
      <w:pPr>
        <w:pStyle w:val="ad"/>
        <w:numPr>
          <w:ilvl w:val="0"/>
          <w:numId w:val="24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57411E">
        <w:rPr>
          <w:rFonts w:ascii="Times New Roman" w:hAnsi="Times New Roman" w:cs="Times New Roman"/>
          <w:color w:val="000000" w:themeColor="text1"/>
        </w:rPr>
        <w:t>в п. 2.16.1 исключить слова «</w:t>
      </w:r>
      <w:proofErr w:type="gramStart"/>
      <w:r w:rsidRPr="0057411E">
        <w:rPr>
          <w:rFonts w:ascii="Times New Roman" w:hAnsi="Times New Roman" w:cs="Times New Roman"/>
          <w:color w:val="000000" w:themeColor="text1"/>
        </w:rPr>
        <w:t>обеспечивающий</w:t>
      </w:r>
      <w:proofErr w:type="gramEnd"/>
      <w:r w:rsidRPr="0057411E">
        <w:rPr>
          <w:rFonts w:ascii="Times New Roman" w:hAnsi="Times New Roman" w:cs="Times New Roman"/>
          <w:color w:val="000000" w:themeColor="text1"/>
        </w:rPr>
        <w:t xml:space="preserve"> возможность подачи заявителем запроса о предоставлении муниципальной услуги в течение рабочего времени;»</w:t>
      </w:r>
    </w:p>
    <w:p w:rsidR="0057411E" w:rsidRPr="0057411E" w:rsidRDefault="0057411E" w:rsidP="0057411E">
      <w:pPr>
        <w:pStyle w:val="ad"/>
        <w:numPr>
          <w:ilvl w:val="0"/>
          <w:numId w:val="24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57411E">
        <w:rPr>
          <w:rFonts w:ascii="Times New Roman" w:hAnsi="Times New Roman" w:cs="Times New Roman"/>
          <w:color w:val="000000" w:themeColor="text1"/>
        </w:rPr>
        <w:t>в п. 2.18.2 исключить слова «</w:t>
      </w:r>
      <w:r w:rsidRPr="0057411E">
        <w:rPr>
          <w:rFonts w:ascii="Times New Roman" w:hAnsi="Times New Roman" w:cs="Times New Roman"/>
        </w:rPr>
        <w:t>с обязательной личной явкой на прием в Администрацию</w:t>
      </w:r>
      <w:proofErr w:type="gramStart"/>
      <w:r w:rsidRPr="0057411E">
        <w:rPr>
          <w:rFonts w:ascii="Times New Roman" w:hAnsi="Times New Roman" w:cs="Times New Roman"/>
        </w:rPr>
        <w:t>;»</w:t>
      </w:r>
      <w:proofErr w:type="gramEnd"/>
    </w:p>
    <w:p w:rsidR="0057411E" w:rsidRPr="0057411E" w:rsidRDefault="0057411E" w:rsidP="0057411E">
      <w:pPr>
        <w:pStyle w:val="ad"/>
        <w:numPr>
          <w:ilvl w:val="0"/>
          <w:numId w:val="24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57411E">
        <w:rPr>
          <w:rFonts w:ascii="Times New Roman" w:hAnsi="Times New Roman" w:cs="Times New Roman"/>
          <w:color w:val="000000" w:themeColor="text1"/>
        </w:rPr>
        <w:t>в п. 2.18.3 исключить слова «</w:t>
      </w:r>
      <w:r w:rsidRPr="0057411E">
        <w:rPr>
          <w:rFonts w:ascii="Times New Roman" w:hAnsi="Times New Roman" w:cs="Times New Roman"/>
        </w:rPr>
        <w:t>без личной явки на приём в Администрацию»</w:t>
      </w:r>
    </w:p>
    <w:p w:rsidR="0057411E" w:rsidRPr="0057411E" w:rsidRDefault="0057411E" w:rsidP="0057411E">
      <w:pPr>
        <w:shd w:val="clear" w:color="auto" w:fill="FFFFFF"/>
        <w:jc w:val="both"/>
      </w:pPr>
      <w:r w:rsidRPr="0057411E">
        <w:t xml:space="preserve">в п. 2.18.4 </w:t>
      </w:r>
      <w:r w:rsidRPr="0057411E">
        <w:rPr>
          <w:color w:val="000000" w:themeColor="text1"/>
        </w:rPr>
        <w:t xml:space="preserve">исключить слова </w:t>
      </w:r>
      <w:r w:rsidRPr="0057411E">
        <w:t>«в случае, если заявитель выбрал способ оказания услуги с личной явкой на прием в Администрацию – приложить к заявлению электронные документы; в случае, если заявитель выбрал способ оказания услуги без личной явки на прием в Администрацию</w:t>
      </w:r>
      <w:proofErr w:type="gramStart"/>
      <w:r w:rsidRPr="0057411E">
        <w:t>:»</w:t>
      </w:r>
      <w:proofErr w:type="gramEnd"/>
    </w:p>
    <w:p w:rsidR="0057411E" w:rsidRPr="0057411E" w:rsidRDefault="0057411E" w:rsidP="0057411E">
      <w:pPr>
        <w:pStyle w:val="ad"/>
        <w:numPr>
          <w:ilvl w:val="0"/>
          <w:numId w:val="24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57411E">
        <w:rPr>
          <w:rFonts w:ascii="Times New Roman" w:hAnsi="Times New Roman" w:cs="Times New Roman"/>
          <w:color w:val="000000" w:themeColor="text1"/>
        </w:rPr>
        <w:t>в п. 2.18.8 исключить слова «В случае, если направленные заявителем (уполномоченным лицом)  электронное заявление и документы не заверены усиленной квалифицированной электронной подписью, днем обращения за предоставлением муниципальной услуги считается дата личной явки заявителя в Администрацию с предоставлением документов, указанных в пункте 2.6. настоящего административного регламента, и отсутствия оснований, указанных в пункте 2.10. настоящего Административного регламента.»</w:t>
      </w:r>
      <w:proofErr w:type="gramEnd"/>
    </w:p>
    <w:p w:rsidR="0057411E" w:rsidRPr="0057411E" w:rsidRDefault="0057411E" w:rsidP="0057411E">
      <w:pPr>
        <w:pStyle w:val="ad"/>
        <w:numPr>
          <w:ilvl w:val="0"/>
          <w:numId w:val="24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57411E">
        <w:rPr>
          <w:rFonts w:ascii="Times New Roman" w:hAnsi="Times New Roman" w:cs="Times New Roman"/>
          <w:color w:val="000000" w:themeColor="text1"/>
        </w:rPr>
        <w:t>в п. 4.3 исключить слова «В случае направления заявления о предоставлении муниципальной услуги и соответствующих документов посредством почтового отправления, письмо направляется с объявленной ценностью при его пересылке, описью вложения и уведомлением о вручении</w:t>
      </w:r>
      <w:proofErr w:type="gramStart"/>
      <w:r w:rsidRPr="0057411E">
        <w:rPr>
          <w:rFonts w:ascii="Times New Roman" w:hAnsi="Times New Roman" w:cs="Times New Roman"/>
          <w:color w:val="000000" w:themeColor="text1"/>
        </w:rPr>
        <w:t>.»</w:t>
      </w:r>
      <w:proofErr w:type="gramEnd"/>
    </w:p>
    <w:p w:rsidR="0057411E" w:rsidRPr="0057411E" w:rsidRDefault="0057411E" w:rsidP="0057411E">
      <w:pPr>
        <w:tabs>
          <w:tab w:val="left" w:pos="1220"/>
        </w:tabs>
        <w:ind w:firstLine="284"/>
        <w:jc w:val="both"/>
        <w:rPr>
          <w:color w:val="000000" w:themeColor="text1"/>
        </w:rPr>
      </w:pPr>
      <w:r w:rsidRPr="0057411E">
        <w:rPr>
          <w:color w:val="000000" w:themeColor="text1"/>
        </w:rPr>
        <w:t xml:space="preserve">8. Настоящее постановление подлежит официальному опубликованию и размещению на официальном сайте </w:t>
      </w:r>
      <w:proofErr w:type="spellStart"/>
      <w:r w:rsidRPr="0057411E">
        <w:rPr>
          <w:color w:val="000000" w:themeColor="text1"/>
        </w:rPr>
        <w:t>Дружногорского</w:t>
      </w:r>
      <w:proofErr w:type="spellEnd"/>
      <w:r w:rsidRPr="0057411E">
        <w:rPr>
          <w:color w:val="000000" w:themeColor="text1"/>
        </w:rPr>
        <w:t xml:space="preserve"> городского поселения.</w:t>
      </w:r>
    </w:p>
    <w:p w:rsidR="0057411E" w:rsidRPr="00B3760D" w:rsidRDefault="0057411E" w:rsidP="0057411E">
      <w:pPr>
        <w:jc w:val="both"/>
        <w:rPr>
          <w:color w:val="000000"/>
        </w:rPr>
      </w:pPr>
      <w:r w:rsidRPr="00B3760D">
        <w:rPr>
          <w:color w:val="000000"/>
        </w:rPr>
        <w:t xml:space="preserve"> </w:t>
      </w:r>
    </w:p>
    <w:p w:rsidR="0057411E" w:rsidRPr="00B3760D" w:rsidRDefault="0057411E" w:rsidP="0057411E">
      <w:pPr>
        <w:jc w:val="both"/>
      </w:pPr>
      <w:r w:rsidRPr="00B3760D">
        <w:t>Глава  администрации</w:t>
      </w:r>
    </w:p>
    <w:p w:rsidR="0057411E" w:rsidRPr="00B3760D" w:rsidRDefault="0057411E" w:rsidP="0057411E">
      <w:pPr>
        <w:jc w:val="both"/>
      </w:pPr>
      <w:proofErr w:type="spellStart"/>
      <w:r w:rsidRPr="00B3760D">
        <w:t>Дружногорского</w:t>
      </w:r>
      <w:proofErr w:type="spellEnd"/>
      <w:r w:rsidRPr="00B3760D">
        <w:t xml:space="preserve">  городского  поселения:                                                                      </w:t>
      </w:r>
      <w:r>
        <w:t xml:space="preserve">                                                  </w:t>
      </w:r>
      <w:r w:rsidRPr="00B3760D">
        <w:t xml:space="preserve">И.В. </w:t>
      </w:r>
      <w:proofErr w:type="spellStart"/>
      <w:r w:rsidRPr="00B3760D">
        <w:t>Отс</w:t>
      </w:r>
      <w:proofErr w:type="spellEnd"/>
      <w:r w:rsidRPr="00B3760D">
        <w:t xml:space="preserve">  </w:t>
      </w:r>
    </w:p>
    <w:p w:rsidR="00A931E8" w:rsidRPr="004873A9" w:rsidRDefault="00A931E8" w:rsidP="006C067D">
      <w:pPr>
        <w:jc w:val="center"/>
      </w:pPr>
    </w:p>
    <w:p w:rsidR="0057411E" w:rsidRPr="0057411E" w:rsidRDefault="0057411E" w:rsidP="0057411E">
      <w:pPr>
        <w:jc w:val="center"/>
        <w:rPr>
          <w:b/>
        </w:rPr>
      </w:pPr>
      <w:r w:rsidRPr="0057411E">
        <w:rPr>
          <w:b/>
        </w:rPr>
        <w:t>АДМИНИСТРАЦИЯ ДРУЖНОГОРСКОГО ГОРОДСКОГО ПОСЕЛЕНИЯ</w:t>
      </w:r>
    </w:p>
    <w:p w:rsidR="0057411E" w:rsidRPr="0057411E" w:rsidRDefault="0057411E" w:rsidP="0057411E">
      <w:pPr>
        <w:jc w:val="center"/>
        <w:rPr>
          <w:b/>
        </w:rPr>
      </w:pPr>
      <w:r w:rsidRPr="0057411E">
        <w:rPr>
          <w:b/>
        </w:rPr>
        <w:t>ГАТЧИНСКОГО МУНИЦИПАЛЬНОГО РАЙОНА ЛЕНИНГРАДСКОЙ ОБЛАСТИ</w:t>
      </w:r>
    </w:p>
    <w:p w:rsidR="0057411E" w:rsidRPr="0057411E" w:rsidRDefault="0057411E" w:rsidP="0057411E">
      <w:pPr>
        <w:jc w:val="center"/>
        <w:rPr>
          <w:b/>
        </w:rPr>
      </w:pPr>
    </w:p>
    <w:p w:rsidR="0057411E" w:rsidRPr="005358AB" w:rsidRDefault="0057411E" w:rsidP="0057411E">
      <w:pPr>
        <w:jc w:val="center"/>
        <w:rPr>
          <w:b/>
        </w:rPr>
      </w:pPr>
      <w:proofErr w:type="gramStart"/>
      <w:r w:rsidRPr="005358AB">
        <w:rPr>
          <w:b/>
        </w:rPr>
        <w:t>П</w:t>
      </w:r>
      <w:proofErr w:type="gramEnd"/>
      <w:r w:rsidRPr="005358AB">
        <w:rPr>
          <w:b/>
        </w:rPr>
        <w:t xml:space="preserve"> О С Т А Н О В Л Е Н И Е</w:t>
      </w:r>
    </w:p>
    <w:p w:rsidR="0057411E" w:rsidRPr="005358AB" w:rsidRDefault="0057411E" w:rsidP="0057411E">
      <w:pPr>
        <w:jc w:val="both"/>
        <w:rPr>
          <w:b/>
        </w:rPr>
      </w:pPr>
    </w:p>
    <w:p w:rsidR="0057411E" w:rsidRPr="005358AB" w:rsidRDefault="0057411E" w:rsidP="0057411E">
      <w:pPr>
        <w:jc w:val="both"/>
        <w:rPr>
          <w:b/>
        </w:rPr>
      </w:pPr>
      <w:r w:rsidRPr="005358AB">
        <w:rPr>
          <w:b/>
        </w:rPr>
        <w:t xml:space="preserve">От 10.02.2021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</w:t>
      </w:r>
      <w:r w:rsidRPr="005358AB">
        <w:rPr>
          <w:b/>
        </w:rPr>
        <w:t>№ 39</w:t>
      </w:r>
    </w:p>
    <w:p w:rsidR="0057411E" w:rsidRPr="005358AB" w:rsidRDefault="0057411E" w:rsidP="0057411E">
      <w:pPr>
        <w:jc w:val="both"/>
        <w:rPr>
          <w:b/>
        </w:rPr>
      </w:pPr>
    </w:p>
    <w:p w:rsidR="0057411E" w:rsidRPr="0057411E" w:rsidRDefault="0057411E" w:rsidP="0057411E">
      <w:pPr>
        <w:jc w:val="both"/>
        <w:rPr>
          <w:b/>
        </w:rPr>
      </w:pPr>
      <w:r w:rsidRPr="0057411E">
        <w:rPr>
          <w:b/>
        </w:rPr>
        <w:t xml:space="preserve">О внесении изменений  в административный регламент </w:t>
      </w:r>
    </w:p>
    <w:p w:rsidR="0057411E" w:rsidRPr="0057411E" w:rsidRDefault="0057411E" w:rsidP="0057411E">
      <w:pPr>
        <w:jc w:val="both"/>
        <w:rPr>
          <w:b/>
        </w:rPr>
      </w:pPr>
      <w:r w:rsidRPr="0057411E">
        <w:rPr>
          <w:b/>
        </w:rPr>
        <w:t xml:space="preserve">по предоставлению муниципальной услуги </w:t>
      </w:r>
    </w:p>
    <w:p w:rsidR="0057411E" w:rsidRPr="0057411E" w:rsidRDefault="0057411E" w:rsidP="0057411E">
      <w:pPr>
        <w:tabs>
          <w:tab w:val="left" w:pos="1220"/>
        </w:tabs>
        <w:rPr>
          <w:rFonts w:eastAsia="Calibri"/>
          <w:b/>
          <w:bCs/>
        </w:rPr>
      </w:pPr>
      <w:r w:rsidRPr="0057411E">
        <w:rPr>
          <w:b/>
        </w:rPr>
        <w:t>«</w:t>
      </w:r>
      <w:r w:rsidRPr="0057411E">
        <w:rPr>
          <w:rFonts w:eastAsia="Calibri"/>
          <w:b/>
          <w:bCs/>
        </w:rPr>
        <w:t xml:space="preserve">Заключение договора социального найма жилого помещения </w:t>
      </w:r>
    </w:p>
    <w:p w:rsidR="0057411E" w:rsidRPr="0057411E" w:rsidRDefault="0057411E" w:rsidP="0057411E">
      <w:pPr>
        <w:tabs>
          <w:tab w:val="left" w:pos="1220"/>
        </w:tabs>
        <w:rPr>
          <w:b/>
        </w:rPr>
      </w:pPr>
      <w:r w:rsidRPr="0057411E">
        <w:rPr>
          <w:rFonts w:eastAsia="Calibri"/>
          <w:b/>
          <w:bCs/>
        </w:rPr>
        <w:t>муниципального жилищного фонда</w:t>
      </w:r>
      <w:r w:rsidRPr="0057411E">
        <w:rPr>
          <w:b/>
        </w:rPr>
        <w:t xml:space="preserve">» </w:t>
      </w:r>
      <w:proofErr w:type="gramStart"/>
      <w:r w:rsidRPr="0057411E">
        <w:rPr>
          <w:b/>
        </w:rPr>
        <w:t>утвержденный</w:t>
      </w:r>
      <w:proofErr w:type="gramEnd"/>
      <w:r w:rsidRPr="0057411E">
        <w:rPr>
          <w:b/>
        </w:rPr>
        <w:t xml:space="preserve"> </w:t>
      </w:r>
    </w:p>
    <w:p w:rsidR="0057411E" w:rsidRPr="0057411E" w:rsidRDefault="0057411E" w:rsidP="0057411E">
      <w:pPr>
        <w:tabs>
          <w:tab w:val="left" w:pos="1220"/>
        </w:tabs>
        <w:rPr>
          <w:b/>
        </w:rPr>
      </w:pPr>
      <w:r w:rsidRPr="0057411E">
        <w:rPr>
          <w:b/>
        </w:rPr>
        <w:t>постановлением администрации от 06.06.2019 № 215</w:t>
      </w:r>
    </w:p>
    <w:p w:rsidR="0057411E" w:rsidRPr="005358AB" w:rsidRDefault="0057411E" w:rsidP="0057411E"/>
    <w:p w:rsidR="0057411E" w:rsidRPr="005358AB" w:rsidRDefault="0057411E" w:rsidP="0057411E"/>
    <w:p w:rsidR="0057411E" w:rsidRPr="005358AB" w:rsidRDefault="0057411E" w:rsidP="0057411E">
      <w:pPr>
        <w:tabs>
          <w:tab w:val="left" w:pos="1230"/>
        </w:tabs>
        <w:ind w:firstLine="709"/>
        <w:jc w:val="both"/>
      </w:pPr>
      <w:r w:rsidRPr="005358AB">
        <w:t xml:space="preserve">  В  соответствии  с поручением главы администрации Гатчинского муниципального района, руководствуясь  Федеральным  законом  от  06.10.2003 г.  № 131-ФЗ  «Об  общих  принципах  организации  местного самоуправления  в  Российской  Федерации»,  Федеральным  законом  от  27.07.2007 г.  № 210-ФЗ  «Об  организации  предоставления  государственных  и  муниципальных  услуг»  и Уставом муниципального образования,  администрация  </w:t>
      </w:r>
      <w:proofErr w:type="spellStart"/>
      <w:r w:rsidRPr="005358AB">
        <w:t>Дружногорского</w:t>
      </w:r>
      <w:proofErr w:type="spellEnd"/>
      <w:r w:rsidRPr="005358AB">
        <w:t xml:space="preserve"> городского поселения</w:t>
      </w:r>
    </w:p>
    <w:p w:rsidR="0057411E" w:rsidRPr="005358AB" w:rsidRDefault="0057411E" w:rsidP="0057411E">
      <w:pPr>
        <w:tabs>
          <w:tab w:val="left" w:pos="1230"/>
        </w:tabs>
        <w:ind w:firstLine="709"/>
        <w:jc w:val="both"/>
      </w:pPr>
    </w:p>
    <w:p w:rsidR="0057411E" w:rsidRPr="005358AB" w:rsidRDefault="0057411E" w:rsidP="0057411E">
      <w:pPr>
        <w:jc w:val="center"/>
        <w:rPr>
          <w:b/>
        </w:rPr>
      </w:pPr>
      <w:r w:rsidRPr="005358AB">
        <w:rPr>
          <w:b/>
        </w:rPr>
        <w:t>ПОСТАНОВЛЯЕТ:</w:t>
      </w:r>
    </w:p>
    <w:p w:rsidR="0057411E" w:rsidRPr="005358AB" w:rsidRDefault="0057411E" w:rsidP="0057411E">
      <w:pPr>
        <w:jc w:val="both"/>
        <w:rPr>
          <w:b/>
        </w:rPr>
      </w:pPr>
    </w:p>
    <w:p w:rsidR="0057411E" w:rsidRPr="0057411E" w:rsidRDefault="0057411E" w:rsidP="0057411E">
      <w:pPr>
        <w:pStyle w:val="ad"/>
        <w:numPr>
          <w:ilvl w:val="0"/>
          <w:numId w:val="23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</w:rPr>
      </w:pPr>
      <w:r w:rsidRPr="0057411E">
        <w:rPr>
          <w:rFonts w:ascii="Times New Roman" w:hAnsi="Times New Roman" w:cs="Times New Roman"/>
        </w:rPr>
        <w:t>в п. 2.2. административного регламента исключить слова «при личной явке:</w:t>
      </w:r>
    </w:p>
    <w:p w:rsidR="0057411E" w:rsidRPr="0057411E" w:rsidRDefault="0057411E" w:rsidP="0057411E">
      <w:pPr>
        <w:pStyle w:val="ad"/>
        <w:tabs>
          <w:tab w:val="left" w:pos="1220"/>
        </w:tabs>
        <w:ind w:left="794"/>
        <w:jc w:val="both"/>
        <w:rPr>
          <w:rFonts w:ascii="Times New Roman" w:hAnsi="Times New Roman" w:cs="Times New Roman"/>
        </w:rPr>
      </w:pPr>
      <w:r w:rsidRPr="0057411E">
        <w:rPr>
          <w:rFonts w:ascii="Times New Roman" w:hAnsi="Times New Roman" w:cs="Times New Roman"/>
        </w:rPr>
        <w:t>в ОМСУ», «Заявитель может записаться на прием для подачи заявления о предоставлении услуги следующими способами:</w:t>
      </w:r>
    </w:p>
    <w:p w:rsidR="0057411E" w:rsidRPr="0057411E" w:rsidRDefault="0057411E" w:rsidP="0057411E">
      <w:pPr>
        <w:pStyle w:val="ad"/>
        <w:tabs>
          <w:tab w:val="left" w:pos="1220"/>
        </w:tabs>
        <w:ind w:left="794"/>
        <w:jc w:val="both"/>
        <w:rPr>
          <w:rFonts w:ascii="Times New Roman" w:hAnsi="Times New Roman" w:cs="Times New Roman"/>
        </w:rPr>
      </w:pPr>
      <w:r w:rsidRPr="0057411E">
        <w:rPr>
          <w:rFonts w:ascii="Times New Roman" w:hAnsi="Times New Roman" w:cs="Times New Roman"/>
        </w:rPr>
        <w:t>1) посредством ПГУ ЛО/ЕПГУ – в ОМСУ, в МФЦ;</w:t>
      </w:r>
    </w:p>
    <w:p w:rsidR="0057411E" w:rsidRPr="0057411E" w:rsidRDefault="0057411E" w:rsidP="0057411E">
      <w:pPr>
        <w:pStyle w:val="ad"/>
        <w:tabs>
          <w:tab w:val="left" w:pos="1220"/>
        </w:tabs>
        <w:ind w:left="794"/>
        <w:jc w:val="both"/>
        <w:rPr>
          <w:rFonts w:ascii="Times New Roman" w:hAnsi="Times New Roman" w:cs="Times New Roman"/>
        </w:rPr>
      </w:pPr>
      <w:r w:rsidRPr="0057411E">
        <w:rPr>
          <w:rFonts w:ascii="Times New Roman" w:hAnsi="Times New Roman" w:cs="Times New Roman"/>
        </w:rPr>
        <w:t>2) по телефону – в ОМСУ, в МФЦ;</w:t>
      </w:r>
    </w:p>
    <w:p w:rsidR="0057411E" w:rsidRPr="0057411E" w:rsidRDefault="0057411E" w:rsidP="0057411E">
      <w:pPr>
        <w:pStyle w:val="ad"/>
        <w:tabs>
          <w:tab w:val="left" w:pos="1220"/>
        </w:tabs>
        <w:ind w:left="794"/>
        <w:jc w:val="both"/>
        <w:rPr>
          <w:rFonts w:ascii="Times New Roman" w:hAnsi="Times New Roman" w:cs="Times New Roman"/>
        </w:rPr>
      </w:pPr>
      <w:r w:rsidRPr="0057411E">
        <w:rPr>
          <w:rFonts w:ascii="Times New Roman" w:hAnsi="Times New Roman" w:cs="Times New Roman"/>
        </w:rPr>
        <w:t>3) посредством сайта ОМСУ в ОМСУ.</w:t>
      </w:r>
    </w:p>
    <w:p w:rsidR="0057411E" w:rsidRPr="0057411E" w:rsidRDefault="0057411E" w:rsidP="0057411E">
      <w:pPr>
        <w:pStyle w:val="ad"/>
        <w:tabs>
          <w:tab w:val="left" w:pos="1220"/>
        </w:tabs>
        <w:ind w:left="794"/>
        <w:jc w:val="both"/>
        <w:rPr>
          <w:rFonts w:ascii="Times New Roman" w:hAnsi="Times New Roman" w:cs="Times New Roman"/>
        </w:rPr>
      </w:pPr>
      <w:r w:rsidRPr="0057411E">
        <w:rPr>
          <w:rFonts w:ascii="Times New Roman" w:hAnsi="Times New Roman" w:cs="Times New Roman"/>
        </w:rPr>
        <w:t>Для записи заявитель выбирает любую свободную для приема дату и время в пределах установленного в ОМСУ или МФЦ графика приема заявителей</w:t>
      </w:r>
      <w:proofErr w:type="gramStart"/>
      <w:r w:rsidRPr="0057411E">
        <w:rPr>
          <w:rFonts w:ascii="Times New Roman" w:hAnsi="Times New Roman" w:cs="Times New Roman"/>
        </w:rPr>
        <w:t>.»</w:t>
      </w:r>
      <w:proofErr w:type="gramEnd"/>
    </w:p>
    <w:p w:rsidR="0057411E" w:rsidRPr="0057411E" w:rsidRDefault="0057411E" w:rsidP="0057411E">
      <w:pPr>
        <w:pStyle w:val="ad"/>
        <w:numPr>
          <w:ilvl w:val="0"/>
          <w:numId w:val="23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57411E">
        <w:rPr>
          <w:rFonts w:ascii="Times New Roman" w:hAnsi="Times New Roman" w:cs="Times New Roman"/>
          <w:color w:val="000000" w:themeColor="text1"/>
        </w:rPr>
        <w:t>в п. 2.12</w:t>
      </w:r>
      <w:r w:rsidRPr="0057411E">
        <w:rPr>
          <w:rFonts w:ascii="Times New Roman" w:hAnsi="Times New Roman" w:cs="Times New Roman"/>
        </w:rPr>
        <w:t xml:space="preserve"> исключить слова </w:t>
      </w:r>
      <w:r w:rsidRPr="0057411E">
        <w:rPr>
          <w:rFonts w:ascii="Times New Roman" w:hAnsi="Times New Roman" w:cs="Times New Roman"/>
        </w:rPr>
        <w:tab/>
        <w:t xml:space="preserve"> </w:t>
      </w:r>
      <w:r w:rsidRPr="0057411E">
        <w:rPr>
          <w:rFonts w:ascii="Times New Roman" w:hAnsi="Times New Roman" w:cs="Times New Roman"/>
          <w:color w:val="000000" w:themeColor="text1"/>
        </w:rPr>
        <w:t>«</w:t>
      </w:r>
      <w:r w:rsidRPr="0057411E">
        <w:rPr>
          <w:rFonts w:ascii="Times New Roman" w:hAnsi="Times New Roman" w:cs="Times New Roman"/>
        </w:rPr>
        <w:t>при подаче запроса о предоставлении муниципальной услуги и»</w:t>
      </w:r>
    </w:p>
    <w:p w:rsidR="0057411E" w:rsidRPr="0057411E" w:rsidRDefault="0057411E" w:rsidP="0057411E">
      <w:pPr>
        <w:pStyle w:val="ad"/>
        <w:numPr>
          <w:ilvl w:val="0"/>
          <w:numId w:val="23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57411E">
        <w:rPr>
          <w:rFonts w:ascii="Times New Roman" w:hAnsi="Times New Roman" w:cs="Times New Roman"/>
          <w:color w:val="000000" w:themeColor="text1"/>
        </w:rPr>
        <w:t xml:space="preserve">в п. 2.13 </w:t>
      </w:r>
      <w:r w:rsidRPr="0057411E">
        <w:rPr>
          <w:rFonts w:ascii="Times New Roman" w:hAnsi="Times New Roman" w:cs="Times New Roman"/>
        </w:rPr>
        <w:t>исключить слова</w:t>
      </w:r>
      <w:r w:rsidRPr="0057411E">
        <w:rPr>
          <w:rFonts w:ascii="Times New Roman" w:hAnsi="Times New Roman" w:cs="Times New Roman"/>
          <w:color w:val="000000" w:themeColor="text1"/>
        </w:rPr>
        <w:t xml:space="preserve"> «</w:t>
      </w:r>
      <w:r w:rsidRPr="0057411E">
        <w:rPr>
          <w:rFonts w:ascii="Times New Roman" w:hAnsi="Times New Roman" w:cs="Times New Roman"/>
        </w:rPr>
        <w:t>- при личном обращении – в день поступления запроса</w:t>
      </w:r>
      <w:proofErr w:type="gramStart"/>
      <w:r w:rsidRPr="0057411E">
        <w:rPr>
          <w:rFonts w:ascii="Times New Roman" w:hAnsi="Times New Roman" w:cs="Times New Roman"/>
        </w:rPr>
        <w:t>;»</w:t>
      </w:r>
      <w:proofErr w:type="gramEnd"/>
    </w:p>
    <w:p w:rsidR="0057411E" w:rsidRPr="0057411E" w:rsidRDefault="0057411E" w:rsidP="0057411E">
      <w:pPr>
        <w:pStyle w:val="ad"/>
        <w:numPr>
          <w:ilvl w:val="0"/>
          <w:numId w:val="23"/>
        </w:numPr>
        <w:suppressAutoHyphens/>
        <w:contextualSpacing/>
        <w:jc w:val="both"/>
        <w:rPr>
          <w:rFonts w:ascii="Times New Roman" w:hAnsi="Times New Roman" w:cs="Times New Roman"/>
        </w:rPr>
      </w:pPr>
      <w:r w:rsidRPr="0057411E">
        <w:rPr>
          <w:rFonts w:ascii="Times New Roman" w:hAnsi="Times New Roman" w:cs="Times New Roman"/>
        </w:rPr>
        <w:t>в п. 2.14.1 исключить слова «ОМСУ или»</w:t>
      </w:r>
    </w:p>
    <w:p w:rsidR="0057411E" w:rsidRPr="0057411E" w:rsidRDefault="0057411E" w:rsidP="0057411E">
      <w:pPr>
        <w:pStyle w:val="ad"/>
        <w:numPr>
          <w:ilvl w:val="0"/>
          <w:numId w:val="23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57411E">
        <w:rPr>
          <w:rFonts w:ascii="Times New Roman" w:hAnsi="Times New Roman" w:cs="Times New Roman"/>
        </w:rPr>
        <w:t>исключить пп.4 п. 2.15.1, 3.2.8.</w:t>
      </w:r>
    </w:p>
    <w:p w:rsidR="0057411E" w:rsidRPr="0057411E" w:rsidRDefault="0057411E" w:rsidP="0057411E">
      <w:pPr>
        <w:pStyle w:val="ad"/>
        <w:numPr>
          <w:ilvl w:val="0"/>
          <w:numId w:val="23"/>
        </w:numPr>
        <w:suppressAutoHyphens/>
        <w:contextualSpacing/>
        <w:jc w:val="both"/>
        <w:rPr>
          <w:rFonts w:ascii="Times New Roman" w:hAnsi="Times New Roman" w:cs="Times New Roman"/>
        </w:rPr>
      </w:pPr>
      <w:r w:rsidRPr="0057411E">
        <w:rPr>
          <w:rFonts w:ascii="Times New Roman" w:hAnsi="Times New Roman" w:cs="Times New Roman"/>
          <w:color w:val="000000" w:themeColor="text1"/>
        </w:rPr>
        <w:t xml:space="preserve">в п. 3.1.1 </w:t>
      </w:r>
      <w:r w:rsidRPr="0057411E">
        <w:rPr>
          <w:rFonts w:ascii="Times New Roman" w:hAnsi="Times New Roman" w:cs="Times New Roman"/>
        </w:rPr>
        <w:t>исключить слова</w:t>
      </w:r>
      <w:r w:rsidRPr="0057411E">
        <w:rPr>
          <w:rFonts w:ascii="Times New Roman" w:hAnsi="Times New Roman" w:cs="Times New Roman"/>
          <w:color w:val="000000" w:themeColor="text1"/>
        </w:rPr>
        <w:t xml:space="preserve"> «</w:t>
      </w:r>
      <w:r w:rsidRPr="0057411E">
        <w:rPr>
          <w:rFonts w:ascii="Times New Roman" w:hAnsi="Times New Roman" w:cs="Times New Roman"/>
        </w:rPr>
        <w:t>Заявитель при обращении к должностному лицу жилищного отдела (сектора) представляет подлинники и копии документов указанных в подразделе 2.6, действительные на дату обращения. Копии после сличения с подлинниками документов заверяются должностным лицом жилищного отдела и приобщаются к материалам дела</w:t>
      </w:r>
      <w:proofErr w:type="gramStart"/>
      <w:r w:rsidRPr="0057411E">
        <w:rPr>
          <w:rFonts w:ascii="Times New Roman" w:hAnsi="Times New Roman" w:cs="Times New Roman"/>
        </w:rPr>
        <w:t>.»</w:t>
      </w:r>
      <w:proofErr w:type="gramEnd"/>
    </w:p>
    <w:p w:rsidR="0057411E" w:rsidRPr="0057411E" w:rsidRDefault="0057411E" w:rsidP="0057411E">
      <w:pPr>
        <w:pStyle w:val="ad"/>
        <w:numPr>
          <w:ilvl w:val="0"/>
          <w:numId w:val="23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</w:rPr>
      </w:pPr>
      <w:r w:rsidRPr="0057411E">
        <w:rPr>
          <w:rFonts w:ascii="Times New Roman" w:hAnsi="Times New Roman" w:cs="Times New Roman"/>
        </w:rPr>
        <w:t>в п. 3.1.4 исключить слова «Пакет документов с проектом договора социального найма, подписанный заявителем в двух экземплярах, передается с комплектом прилагаемых документов на согласование с органами Администрации.</w:t>
      </w:r>
    </w:p>
    <w:p w:rsidR="0057411E" w:rsidRPr="0057411E" w:rsidRDefault="0057411E" w:rsidP="0057411E">
      <w:pPr>
        <w:pStyle w:val="ad"/>
        <w:tabs>
          <w:tab w:val="left" w:pos="1220"/>
        </w:tabs>
        <w:ind w:left="794"/>
        <w:jc w:val="both"/>
        <w:rPr>
          <w:rFonts w:ascii="Times New Roman" w:hAnsi="Times New Roman" w:cs="Times New Roman"/>
        </w:rPr>
      </w:pPr>
      <w:r w:rsidRPr="0057411E">
        <w:rPr>
          <w:rFonts w:ascii="Times New Roman" w:hAnsi="Times New Roman" w:cs="Times New Roman"/>
        </w:rPr>
        <w:t>После согласования договор социального найма жилого помещения в двух экземплярах подписывается лицом, в полномочия которого входит подписания договора социального найма жилого помещения.</w:t>
      </w:r>
    </w:p>
    <w:p w:rsidR="0057411E" w:rsidRPr="0057411E" w:rsidRDefault="0057411E" w:rsidP="0057411E">
      <w:pPr>
        <w:pStyle w:val="ad"/>
        <w:tabs>
          <w:tab w:val="left" w:pos="1220"/>
        </w:tabs>
        <w:ind w:left="794"/>
        <w:jc w:val="both"/>
        <w:rPr>
          <w:rFonts w:ascii="Times New Roman" w:hAnsi="Times New Roman" w:cs="Times New Roman"/>
        </w:rPr>
      </w:pPr>
      <w:r w:rsidRPr="0057411E">
        <w:rPr>
          <w:rFonts w:ascii="Times New Roman" w:hAnsi="Times New Roman" w:cs="Times New Roman"/>
        </w:rPr>
        <w:t>Подписанный уполномоченным лицом договор социального найма возвращается в Отдел не позднее рабочего дня, следующего за днем подписания, для последующей выдачи заявителю способом, указанным заявителем</w:t>
      </w:r>
      <w:proofErr w:type="gramStart"/>
      <w:r w:rsidRPr="0057411E">
        <w:rPr>
          <w:rFonts w:ascii="Times New Roman" w:hAnsi="Times New Roman" w:cs="Times New Roman"/>
        </w:rPr>
        <w:t>.»</w:t>
      </w:r>
      <w:proofErr w:type="gramEnd"/>
    </w:p>
    <w:p w:rsidR="0057411E" w:rsidRPr="0057411E" w:rsidRDefault="0057411E" w:rsidP="0057411E">
      <w:pPr>
        <w:pStyle w:val="ConsPlusNormal"/>
        <w:numPr>
          <w:ilvl w:val="0"/>
          <w:numId w:val="23"/>
        </w:numPr>
        <w:suppressAutoHyphens w:val="0"/>
        <w:autoSpaceDN w:val="0"/>
        <w:jc w:val="both"/>
        <w:rPr>
          <w:rFonts w:ascii="Times New Roman" w:hAnsi="Times New Roman" w:cs="Times New Roman"/>
          <w:sz w:val="18"/>
          <w:szCs w:val="18"/>
        </w:rPr>
      </w:pPr>
      <w:r w:rsidRPr="0057411E">
        <w:rPr>
          <w:rFonts w:ascii="Times New Roman" w:hAnsi="Times New Roman" w:cs="Times New Roman"/>
          <w:sz w:val="18"/>
          <w:szCs w:val="18"/>
        </w:rPr>
        <w:t>в п. 3.2.3 исключить слова «с обязательной личной явкой в ОМСУ</w:t>
      </w:r>
      <w:proofErr w:type="gramStart"/>
      <w:r w:rsidRPr="0057411E">
        <w:rPr>
          <w:rFonts w:ascii="Times New Roman" w:hAnsi="Times New Roman" w:cs="Times New Roman"/>
          <w:sz w:val="18"/>
          <w:szCs w:val="18"/>
        </w:rPr>
        <w:t>;»</w:t>
      </w:r>
      <w:proofErr w:type="gramEnd"/>
    </w:p>
    <w:p w:rsidR="0057411E" w:rsidRPr="0057411E" w:rsidRDefault="0057411E" w:rsidP="0057411E">
      <w:pPr>
        <w:pStyle w:val="ad"/>
        <w:numPr>
          <w:ilvl w:val="0"/>
          <w:numId w:val="23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57411E">
        <w:rPr>
          <w:rFonts w:ascii="Times New Roman" w:hAnsi="Times New Roman" w:cs="Times New Roman"/>
          <w:color w:val="000000" w:themeColor="text1"/>
        </w:rPr>
        <w:t xml:space="preserve">в п. 3.2.4 </w:t>
      </w:r>
      <w:r w:rsidRPr="0057411E">
        <w:rPr>
          <w:rFonts w:ascii="Times New Roman" w:hAnsi="Times New Roman" w:cs="Times New Roman"/>
        </w:rPr>
        <w:t xml:space="preserve">исключить слова </w:t>
      </w:r>
      <w:r w:rsidRPr="0057411E">
        <w:rPr>
          <w:rFonts w:ascii="Times New Roman" w:hAnsi="Times New Roman" w:cs="Times New Roman"/>
          <w:color w:val="000000" w:themeColor="text1"/>
        </w:rPr>
        <w:t>«</w:t>
      </w:r>
      <w:r w:rsidRPr="0057411E">
        <w:rPr>
          <w:rFonts w:ascii="Times New Roman" w:hAnsi="Times New Roman" w:cs="Times New Roman"/>
        </w:rPr>
        <w:t>без личной явки на приём в  ОМСУ»</w:t>
      </w:r>
    </w:p>
    <w:p w:rsidR="0057411E" w:rsidRPr="0057411E" w:rsidRDefault="0057411E" w:rsidP="0057411E">
      <w:pPr>
        <w:pStyle w:val="ad"/>
        <w:numPr>
          <w:ilvl w:val="0"/>
          <w:numId w:val="23"/>
        </w:numPr>
        <w:tabs>
          <w:tab w:val="left" w:pos="1220"/>
        </w:tabs>
        <w:suppressAutoHyphens/>
        <w:spacing w:line="100" w:lineRule="atLeast"/>
        <w:contextualSpacing/>
        <w:rPr>
          <w:rFonts w:ascii="Times New Roman" w:hAnsi="Times New Roman" w:cs="Times New Roman"/>
          <w:color w:val="000000" w:themeColor="text1"/>
        </w:rPr>
      </w:pPr>
      <w:r w:rsidRPr="0057411E">
        <w:rPr>
          <w:rFonts w:ascii="Times New Roman" w:hAnsi="Times New Roman" w:cs="Times New Roman"/>
          <w:color w:val="000000" w:themeColor="text1"/>
        </w:rPr>
        <w:t xml:space="preserve">в п. 3.2.5 </w:t>
      </w:r>
      <w:r w:rsidRPr="0057411E">
        <w:rPr>
          <w:rFonts w:ascii="Times New Roman" w:hAnsi="Times New Roman" w:cs="Times New Roman"/>
        </w:rPr>
        <w:t xml:space="preserve">исключить слова </w:t>
      </w:r>
      <w:r w:rsidRPr="0057411E">
        <w:rPr>
          <w:rFonts w:ascii="Times New Roman" w:hAnsi="Times New Roman" w:cs="Times New Roman"/>
          <w:color w:val="000000" w:themeColor="text1"/>
        </w:rPr>
        <w:t xml:space="preserve">«в случае, если заявитель выбрал способ оказания услуги с личной явкой на прием в ОМСУ– </w:t>
      </w:r>
      <w:proofErr w:type="gramStart"/>
      <w:r w:rsidRPr="0057411E">
        <w:rPr>
          <w:rFonts w:ascii="Times New Roman" w:hAnsi="Times New Roman" w:cs="Times New Roman"/>
          <w:color w:val="000000" w:themeColor="text1"/>
        </w:rPr>
        <w:t>пр</w:t>
      </w:r>
      <w:proofErr w:type="gramEnd"/>
      <w:r w:rsidRPr="0057411E">
        <w:rPr>
          <w:rFonts w:ascii="Times New Roman" w:hAnsi="Times New Roman" w:cs="Times New Roman"/>
          <w:color w:val="000000" w:themeColor="text1"/>
        </w:rPr>
        <w:t>иложить к заявлению электронные документы; в случае, если заявитель выбрал способ оказания услуги без личной явки на прием в ОМСУ:»</w:t>
      </w:r>
    </w:p>
    <w:p w:rsidR="0057411E" w:rsidRPr="0057411E" w:rsidRDefault="0057411E" w:rsidP="0057411E">
      <w:pPr>
        <w:pStyle w:val="ad"/>
        <w:numPr>
          <w:ilvl w:val="0"/>
          <w:numId w:val="23"/>
        </w:numPr>
        <w:tabs>
          <w:tab w:val="left" w:pos="1220"/>
        </w:tabs>
        <w:suppressAutoHyphens/>
        <w:spacing w:line="100" w:lineRule="atLeast"/>
        <w:contextualSpacing/>
        <w:rPr>
          <w:rFonts w:ascii="Times New Roman" w:hAnsi="Times New Roman" w:cs="Times New Roman"/>
          <w:color w:val="000000" w:themeColor="text1"/>
        </w:rPr>
      </w:pPr>
      <w:r w:rsidRPr="0057411E">
        <w:rPr>
          <w:rFonts w:ascii="Times New Roman" w:hAnsi="Times New Roman" w:cs="Times New Roman"/>
          <w:color w:val="000000" w:themeColor="text1"/>
        </w:rPr>
        <w:t>Приложение 3 административного регламента изложить в новой редакции, согласно приложению к данному постановлению.</w:t>
      </w:r>
    </w:p>
    <w:p w:rsidR="0057411E" w:rsidRPr="0057411E" w:rsidRDefault="0057411E" w:rsidP="0057411E">
      <w:pPr>
        <w:pStyle w:val="ad"/>
        <w:numPr>
          <w:ilvl w:val="0"/>
          <w:numId w:val="23"/>
        </w:numPr>
        <w:tabs>
          <w:tab w:val="left" w:pos="1220"/>
        </w:tabs>
        <w:suppressAutoHyphens/>
        <w:spacing w:line="100" w:lineRule="atLeast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57411E">
        <w:rPr>
          <w:rFonts w:ascii="Times New Roman" w:hAnsi="Times New Roman" w:cs="Times New Roman"/>
          <w:color w:val="000000" w:themeColor="text1"/>
        </w:rPr>
        <w:t xml:space="preserve">Настоящее постановление подлежит официальному опубликованию и размещению на официальном сайте </w:t>
      </w:r>
      <w:proofErr w:type="spellStart"/>
      <w:r w:rsidRPr="0057411E">
        <w:rPr>
          <w:rFonts w:ascii="Times New Roman" w:hAnsi="Times New Roman" w:cs="Times New Roman"/>
          <w:color w:val="000000" w:themeColor="text1"/>
        </w:rPr>
        <w:t>Дружногорского</w:t>
      </w:r>
      <w:proofErr w:type="spellEnd"/>
      <w:r w:rsidRPr="0057411E">
        <w:rPr>
          <w:rFonts w:ascii="Times New Roman" w:hAnsi="Times New Roman" w:cs="Times New Roman"/>
          <w:color w:val="000000" w:themeColor="text1"/>
        </w:rPr>
        <w:t xml:space="preserve"> городского поселения.</w:t>
      </w:r>
    </w:p>
    <w:p w:rsidR="0057411E" w:rsidRPr="005358AB" w:rsidRDefault="0057411E" w:rsidP="0057411E">
      <w:pPr>
        <w:pStyle w:val="ad"/>
        <w:tabs>
          <w:tab w:val="left" w:pos="1220"/>
        </w:tabs>
        <w:ind w:left="794"/>
        <w:jc w:val="both"/>
        <w:rPr>
          <w:color w:val="000000" w:themeColor="text1"/>
        </w:rPr>
      </w:pPr>
    </w:p>
    <w:p w:rsidR="0057411E" w:rsidRPr="005358AB" w:rsidRDefault="0057411E" w:rsidP="0057411E">
      <w:pPr>
        <w:jc w:val="both"/>
      </w:pPr>
      <w:r w:rsidRPr="005358AB">
        <w:t>Глава  администрации</w:t>
      </w:r>
    </w:p>
    <w:p w:rsidR="0057411E" w:rsidRDefault="0057411E" w:rsidP="0057411E">
      <w:pPr>
        <w:jc w:val="both"/>
      </w:pPr>
      <w:proofErr w:type="spellStart"/>
      <w:r w:rsidRPr="005358AB">
        <w:t>Дружногорского</w:t>
      </w:r>
      <w:proofErr w:type="spellEnd"/>
      <w:r w:rsidRPr="005358AB">
        <w:t xml:space="preserve">  городского  поселения:                                                                      </w:t>
      </w:r>
      <w:r>
        <w:t xml:space="preserve">                                              </w:t>
      </w:r>
      <w:r w:rsidRPr="005358AB">
        <w:t xml:space="preserve">И.В. </w:t>
      </w:r>
      <w:proofErr w:type="spellStart"/>
      <w:r w:rsidRPr="005358AB">
        <w:t>Отс</w:t>
      </w:r>
      <w:proofErr w:type="spellEnd"/>
      <w:r w:rsidRPr="005358AB">
        <w:t xml:space="preserve">  </w:t>
      </w:r>
    </w:p>
    <w:p w:rsidR="0057411E" w:rsidRDefault="0057411E" w:rsidP="0057411E">
      <w:pPr>
        <w:jc w:val="both"/>
      </w:pPr>
    </w:p>
    <w:p w:rsidR="0057411E" w:rsidRDefault="0057411E" w:rsidP="0057411E">
      <w:pPr>
        <w:jc w:val="both"/>
      </w:pPr>
    </w:p>
    <w:p w:rsidR="0057411E" w:rsidRDefault="0057411E" w:rsidP="0057411E">
      <w:pPr>
        <w:jc w:val="both"/>
      </w:pPr>
    </w:p>
    <w:p w:rsidR="0057411E" w:rsidRPr="0057411E" w:rsidRDefault="0057411E" w:rsidP="0057411E">
      <w:pPr>
        <w:jc w:val="center"/>
        <w:rPr>
          <w:b/>
        </w:rPr>
      </w:pPr>
      <w:r w:rsidRPr="0057411E">
        <w:rPr>
          <w:b/>
        </w:rPr>
        <w:t>АДМИНИСТРАЦИЯ ДРУЖНОГОРСКОГО ГОРОДСКОГО ПОСЕЛЕНИЯ</w:t>
      </w:r>
    </w:p>
    <w:p w:rsidR="0057411E" w:rsidRPr="0057411E" w:rsidRDefault="0057411E" w:rsidP="0057411E">
      <w:pPr>
        <w:jc w:val="center"/>
        <w:rPr>
          <w:b/>
        </w:rPr>
      </w:pPr>
      <w:r w:rsidRPr="0057411E">
        <w:rPr>
          <w:b/>
        </w:rPr>
        <w:t>ГАТЧИНСКОГО МУНИЦИПАЛЬНОГО РАЙОНА ЛЕНИНГРАДСКОЙ ОБЛАСТИ</w:t>
      </w:r>
    </w:p>
    <w:p w:rsidR="0057411E" w:rsidRPr="0047524D" w:rsidRDefault="0057411E" w:rsidP="0057411E">
      <w:pPr>
        <w:jc w:val="both"/>
      </w:pPr>
    </w:p>
    <w:p w:rsidR="0057411E" w:rsidRPr="0047524D" w:rsidRDefault="0057411E" w:rsidP="0057411E">
      <w:pPr>
        <w:jc w:val="center"/>
        <w:rPr>
          <w:b/>
        </w:rPr>
      </w:pPr>
      <w:proofErr w:type="gramStart"/>
      <w:r w:rsidRPr="0047524D">
        <w:rPr>
          <w:b/>
        </w:rPr>
        <w:t>П</w:t>
      </w:r>
      <w:proofErr w:type="gramEnd"/>
      <w:r w:rsidRPr="0047524D">
        <w:rPr>
          <w:b/>
        </w:rPr>
        <w:t xml:space="preserve"> О С Т А Н О В Л Е Н И Е</w:t>
      </w:r>
    </w:p>
    <w:p w:rsidR="0057411E" w:rsidRPr="0047524D" w:rsidRDefault="0057411E" w:rsidP="0057411E">
      <w:pPr>
        <w:jc w:val="both"/>
        <w:rPr>
          <w:b/>
        </w:rPr>
      </w:pPr>
    </w:p>
    <w:p w:rsidR="0057411E" w:rsidRPr="0047524D" w:rsidRDefault="0057411E" w:rsidP="0057411E">
      <w:pPr>
        <w:jc w:val="both"/>
        <w:rPr>
          <w:b/>
        </w:rPr>
      </w:pPr>
      <w:r w:rsidRPr="0047524D">
        <w:rPr>
          <w:b/>
        </w:rPr>
        <w:t xml:space="preserve">От 10.02.2020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</w:t>
      </w:r>
      <w:r w:rsidRPr="0047524D">
        <w:rPr>
          <w:b/>
        </w:rPr>
        <w:t>№ 41</w:t>
      </w:r>
    </w:p>
    <w:p w:rsidR="0057411E" w:rsidRPr="0047524D" w:rsidRDefault="0057411E" w:rsidP="0057411E">
      <w:pPr>
        <w:jc w:val="both"/>
        <w:rPr>
          <w:b/>
        </w:rPr>
      </w:pPr>
    </w:p>
    <w:tbl>
      <w:tblPr>
        <w:tblStyle w:val="aff1"/>
        <w:tblW w:w="9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075"/>
      </w:tblGrid>
      <w:tr w:rsidR="0057411E" w:rsidRPr="0047524D" w:rsidTr="0057411E">
        <w:tc>
          <w:tcPr>
            <w:tcW w:w="5637" w:type="dxa"/>
          </w:tcPr>
          <w:p w:rsidR="0057411E" w:rsidRPr="0057411E" w:rsidRDefault="0057411E" w:rsidP="0057411E">
            <w:pPr>
              <w:jc w:val="both"/>
              <w:rPr>
                <w:b/>
              </w:rPr>
            </w:pPr>
            <w:r>
              <w:rPr>
                <w:b/>
              </w:rPr>
              <w:t>О внесении изменений</w:t>
            </w:r>
            <w:r w:rsidRPr="0057411E">
              <w:rPr>
                <w:b/>
              </w:rPr>
              <w:t xml:space="preserve"> в административный регламент предоставления муниципальной услуги </w:t>
            </w:r>
          </w:p>
          <w:p w:rsidR="0057411E" w:rsidRPr="0057411E" w:rsidRDefault="0057411E" w:rsidP="0057411E">
            <w:pPr>
              <w:tabs>
                <w:tab w:val="left" w:pos="1230"/>
              </w:tabs>
              <w:jc w:val="both"/>
              <w:rPr>
                <w:b/>
              </w:rPr>
            </w:pPr>
            <w:r w:rsidRPr="0057411E">
              <w:rPr>
                <w:b/>
              </w:rPr>
              <w:t>«</w:t>
            </w:r>
            <w:r w:rsidRPr="0057411E">
              <w:rPr>
                <w:rFonts w:eastAsia="Calibri"/>
                <w:b/>
              </w:rPr>
              <w:t>Выдача справок об отказе от преимущественного права покупки доли в праве общей долевой собственности на жилые помещения</w:t>
            </w:r>
            <w:r w:rsidRPr="0057411E">
              <w:rPr>
                <w:b/>
              </w:rPr>
              <w:t>» от 16.12.2015 № 483</w:t>
            </w:r>
          </w:p>
          <w:p w:rsidR="0057411E" w:rsidRPr="0047524D" w:rsidRDefault="0057411E" w:rsidP="0057411E">
            <w:pPr>
              <w:jc w:val="both"/>
              <w:rPr>
                <w:b/>
              </w:rPr>
            </w:pPr>
          </w:p>
        </w:tc>
        <w:tc>
          <w:tcPr>
            <w:tcW w:w="4075" w:type="dxa"/>
          </w:tcPr>
          <w:p w:rsidR="0057411E" w:rsidRPr="0047524D" w:rsidRDefault="0057411E" w:rsidP="0057411E">
            <w:pPr>
              <w:jc w:val="both"/>
              <w:rPr>
                <w:b/>
              </w:rPr>
            </w:pPr>
          </w:p>
        </w:tc>
      </w:tr>
    </w:tbl>
    <w:p w:rsidR="0057411E" w:rsidRPr="0047524D" w:rsidRDefault="0057411E" w:rsidP="0057411E">
      <w:pPr>
        <w:jc w:val="both"/>
        <w:rPr>
          <w:b/>
        </w:rPr>
      </w:pPr>
    </w:p>
    <w:p w:rsidR="0057411E" w:rsidRPr="0047524D" w:rsidRDefault="0057411E" w:rsidP="0057411E">
      <w:pPr>
        <w:tabs>
          <w:tab w:val="left" w:pos="1230"/>
        </w:tabs>
        <w:ind w:firstLine="709"/>
        <w:jc w:val="both"/>
      </w:pPr>
      <w:r w:rsidRPr="0047524D">
        <w:t xml:space="preserve">  В  соответствии с поручение главы администрации Гатчинского муниципального района, руководствуясь  Федеральным  законом  от  06.10.2003 г.  № 131-ФЗ  «Об  общих  принципах  организации  местного самоуправления  в  Российской  Федерации»,  Федеральным  законом  от  27.07.2007 г.  № 210-ФЗ  «Об  организации  предоставления  государственных  и  муниципальных  услуг»  и Уставом муниципального образования,  администрация  </w:t>
      </w:r>
      <w:proofErr w:type="spellStart"/>
      <w:r w:rsidRPr="0047524D">
        <w:t>Дружногорского</w:t>
      </w:r>
      <w:proofErr w:type="spellEnd"/>
      <w:r w:rsidRPr="0047524D">
        <w:t xml:space="preserve"> городского поселения</w:t>
      </w:r>
    </w:p>
    <w:p w:rsidR="0057411E" w:rsidRPr="0047524D" w:rsidRDefault="0057411E" w:rsidP="0057411E">
      <w:pPr>
        <w:tabs>
          <w:tab w:val="left" w:pos="1230"/>
        </w:tabs>
        <w:ind w:firstLine="709"/>
      </w:pPr>
    </w:p>
    <w:p w:rsidR="0057411E" w:rsidRDefault="0057411E" w:rsidP="0057411E">
      <w:pPr>
        <w:jc w:val="center"/>
        <w:rPr>
          <w:b/>
        </w:rPr>
      </w:pPr>
      <w:r w:rsidRPr="0047524D">
        <w:rPr>
          <w:b/>
        </w:rPr>
        <w:t>ПОСТАНОВЛЯЕТ:</w:t>
      </w:r>
    </w:p>
    <w:p w:rsidR="0057411E" w:rsidRPr="0047524D" w:rsidRDefault="0057411E" w:rsidP="0057411E">
      <w:pPr>
        <w:jc w:val="center"/>
        <w:rPr>
          <w:b/>
        </w:rPr>
      </w:pPr>
    </w:p>
    <w:p w:rsidR="0057411E" w:rsidRPr="0047524D" w:rsidRDefault="0057411E" w:rsidP="0057411E">
      <w:pPr>
        <w:widowControl w:val="0"/>
        <w:autoSpaceDE w:val="0"/>
        <w:autoSpaceDN w:val="0"/>
        <w:adjustRightInd w:val="0"/>
        <w:jc w:val="both"/>
      </w:pPr>
      <w:r w:rsidRPr="0047524D">
        <w:t xml:space="preserve">1. в п.2.2 заменить слова «и осуществляется через отраслевой (функциональный) орган.» </w:t>
      </w:r>
      <w:proofErr w:type="gramStart"/>
      <w:r w:rsidRPr="0047524D">
        <w:t>на</w:t>
      </w:r>
      <w:proofErr w:type="gramEnd"/>
      <w:r w:rsidRPr="0047524D">
        <w:t xml:space="preserve"> «следующими способами:</w:t>
      </w:r>
    </w:p>
    <w:p w:rsidR="0057411E" w:rsidRPr="0047524D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47524D">
        <w:t>1) при личной явке в МФЦ</w:t>
      </w:r>
    </w:p>
    <w:p w:rsidR="0057411E" w:rsidRPr="0047524D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47524D">
        <w:t>2) без личной явки:</w:t>
      </w:r>
    </w:p>
    <w:p w:rsidR="0057411E" w:rsidRPr="0047524D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47524D">
        <w:t>- почтовым отправлением в администрацию</w:t>
      </w:r>
    </w:p>
    <w:p w:rsidR="0057411E" w:rsidRPr="0047524D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47524D">
        <w:t>- в электронной форме через личный кабинет заявителя на ПГУ ЛО или ЕПГУ»</w:t>
      </w:r>
    </w:p>
    <w:p w:rsidR="0057411E" w:rsidRPr="0047524D" w:rsidRDefault="0057411E" w:rsidP="0057411E">
      <w:pPr>
        <w:widowControl w:val="0"/>
        <w:autoSpaceDE w:val="0"/>
        <w:autoSpaceDN w:val="0"/>
        <w:adjustRightInd w:val="0"/>
        <w:jc w:val="both"/>
      </w:pPr>
      <w:r w:rsidRPr="0047524D">
        <w:t>2. исключить из текста регламента пункты с 2.6.8 – 2.6.17, 2.9.7, 4.8.</w:t>
      </w:r>
    </w:p>
    <w:p w:rsidR="0057411E" w:rsidRPr="0047524D" w:rsidRDefault="0057411E" w:rsidP="0057411E">
      <w:pPr>
        <w:widowControl w:val="0"/>
        <w:autoSpaceDE w:val="0"/>
        <w:autoSpaceDN w:val="0"/>
        <w:adjustRightInd w:val="0"/>
        <w:jc w:val="both"/>
      </w:pPr>
      <w:r w:rsidRPr="0047524D">
        <w:t>3. в п. 2.9.2 исключить слова «с обязательной личной явкой на прием в орган местного самоуправления»</w:t>
      </w:r>
    </w:p>
    <w:p w:rsidR="0057411E" w:rsidRPr="0047524D" w:rsidRDefault="0057411E" w:rsidP="0057411E">
      <w:pPr>
        <w:widowControl w:val="0"/>
        <w:autoSpaceDE w:val="0"/>
        <w:autoSpaceDN w:val="0"/>
        <w:adjustRightInd w:val="0"/>
        <w:jc w:val="both"/>
      </w:pPr>
      <w:r w:rsidRPr="0047524D">
        <w:t>4. в п. 2.9.4 исключить слова «в случае, если заявитель выбрал способ оказания услуги с личной явкой на прием в орган местного самоуправления - заверение пакета электронных документов квалифицированной ЭП не требуется</w:t>
      </w:r>
      <w:proofErr w:type="gramStart"/>
      <w:r w:rsidRPr="0047524D">
        <w:t>;»</w:t>
      </w:r>
      <w:proofErr w:type="gramEnd"/>
    </w:p>
    <w:p w:rsidR="0057411E" w:rsidRPr="0047524D" w:rsidRDefault="0057411E" w:rsidP="0057411E">
      <w:pPr>
        <w:tabs>
          <w:tab w:val="left" w:pos="1410"/>
        </w:tabs>
        <w:jc w:val="both"/>
      </w:pPr>
      <w:r w:rsidRPr="0047524D">
        <w:t xml:space="preserve">5. Настоящее постановление подлежит официальному опубликованию и размещению на официальном сайте </w:t>
      </w:r>
      <w:proofErr w:type="spellStart"/>
      <w:r w:rsidRPr="0047524D">
        <w:t>Дружногорского</w:t>
      </w:r>
      <w:proofErr w:type="spellEnd"/>
      <w:r w:rsidRPr="0047524D">
        <w:t xml:space="preserve"> городского поселения.</w:t>
      </w:r>
    </w:p>
    <w:p w:rsidR="0057411E" w:rsidRPr="0047524D" w:rsidRDefault="0057411E" w:rsidP="0057411E">
      <w:pPr>
        <w:tabs>
          <w:tab w:val="left" w:pos="1220"/>
        </w:tabs>
        <w:ind w:firstLine="284"/>
        <w:jc w:val="both"/>
      </w:pPr>
    </w:p>
    <w:p w:rsidR="0057411E" w:rsidRPr="0047524D" w:rsidRDefault="0057411E" w:rsidP="0057411E">
      <w:pPr>
        <w:tabs>
          <w:tab w:val="left" w:pos="1220"/>
        </w:tabs>
        <w:ind w:firstLine="284"/>
        <w:jc w:val="both"/>
      </w:pPr>
    </w:p>
    <w:p w:rsidR="0057411E" w:rsidRPr="0047524D" w:rsidRDefault="0057411E" w:rsidP="0057411E">
      <w:pPr>
        <w:jc w:val="both"/>
      </w:pPr>
      <w:r w:rsidRPr="0047524D">
        <w:rPr>
          <w:color w:val="000000"/>
        </w:rPr>
        <w:t xml:space="preserve"> </w:t>
      </w:r>
      <w:r w:rsidRPr="0047524D">
        <w:t>Глава  администрации</w:t>
      </w:r>
    </w:p>
    <w:p w:rsidR="0057411E" w:rsidRPr="005358AB" w:rsidRDefault="0057411E" w:rsidP="0057411E">
      <w:pPr>
        <w:jc w:val="both"/>
        <w:sectPr w:rsidR="0057411E" w:rsidRPr="005358AB" w:rsidSect="000313D9">
          <w:type w:val="continuous"/>
          <w:pgSz w:w="11906" w:h="16838"/>
          <w:pgMar w:top="284" w:right="850" w:bottom="1134" w:left="1134" w:header="279" w:footer="28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proofErr w:type="spellStart"/>
      <w:r w:rsidRPr="0047524D">
        <w:t>Дружногорского</w:t>
      </w:r>
      <w:proofErr w:type="spellEnd"/>
      <w:r w:rsidRPr="0047524D">
        <w:t xml:space="preserve">  городского  поселения:                                                                    И.В. </w:t>
      </w:r>
      <w:proofErr w:type="spellStart"/>
      <w:r w:rsidRPr="0047524D">
        <w:t>Отс</w:t>
      </w:r>
      <w:proofErr w:type="spellEnd"/>
      <w:r>
        <w:t xml:space="preserve">                </w:t>
      </w:r>
    </w:p>
    <w:p w:rsidR="00A6045C" w:rsidRDefault="0057411E" w:rsidP="0057411E">
      <w:pPr>
        <w:tabs>
          <w:tab w:val="left" w:pos="2970"/>
        </w:tabs>
        <w:jc w:val="right"/>
      </w:pPr>
      <w:r w:rsidRPr="005358AB">
        <w:tab/>
      </w:r>
    </w:p>
    <w:p w:rsidR="00A6045C" w:rsidRDefault="00A6045C" w:rsidP="0057411E">
      <w:pPr>
        <w:tabs>
          <w:tab w:val="left" w:pos="2970"/>
        </w:tabs>
        <w:jc w:val="right"/>
      </w:pPr>
    </w:p>
    <w:p w:rsidR="0057411E" w:rsidRPr="005358AB" w:rsidRDefault="0057411E" w:rsidP="0057411E">
      <w:pPr>
        <w:tabs>
          <w:tab w:val="left" w:pos="2970"/>
        </w:tabs>
        <w:jc w:val="right"/>
      </w:pPr>
      <w:r w:rsidRPr="005358AB">
        <w:t>ПРИЛОЖЕНИЕ 3</w:t>
      </w:r>
    </w:p>
    <w:p w:rsidR="0057411E" w:rsidRDefault="0057411E" w:rsidP="0057411E">
      <w:pPr>
        <w:jc w:val="both"/>
      </w:pPr>
    </w:p>
    <w:p w:rsidR="00A6045C" w:rsidRPr="005358AB" w:rsidRDefault="00A6045C" w:rsidP="0057411E">
      <w:pPr>
        <w:jc w:val="both"/>
      </w:pPr>
    </w:p>
    <w:p w:rsidR="0057411E" w:rsidRPr="005358AB" w:rsidRDefault="0057411E" w:rsidP="0057411E">
      <w:pPr>
        <w:jc w:val="both"/>
      </w:pPr>
    </w:p>
    <w:p w:rsidR="0057411E" w:rsidRPr="005358AB" w:rsidRDefault="0057411E" w:rsidP="0057411E">
      <w:pPr>
        <w:autoSpaceDE w:val="0"/>
        <w:autoSpaceDN w:val="0"/>
        <w:adjustRightInd w:val="0"/>
        <w:jc w:val="right"/>
      </w:pPr>
      <w:r w:rsidRPr="005358AB">
        <w:t xml:space="preserve">В администрацию </w:t>
      </w:r>
    </w:p>
    <w:p w:rsidR="0057411E" w:rsidRPr="005358AB" w:rsidRDefault="0057411E" w:rsidP="0057411E">
      <w:pPr>
        <w:autoSpaceDE w:val="0"/>
        <w:autoSpaceDN w:val="0"/>
        <w:adjustRightInd w:val="0"/>
        <w:jc w:val="right"/>
      </w:pPr>
      <w:r w:rsidRPr="005358AB">
        <w:t>муниципального образования</w:t>
      </w:r>
    </w:p>
    <w:p w:rsidR="0057411E" w:rsidRPr="005358AB" w:rsidRDefault="0057411E" w:rsidP="0057411E">
      <w:pPr>
        <w:autoSpaceDE w:val="0"/>
        <w:autoSpaceDN w:val="0"/>
        <w:adjustRightInd w:val="0"/>
        <w:jc w:val="right"/>
      </w:pPr>
      <w:r w:rsidRPr="005358AB">
        <w:t xml:space="preserve">                                       </w:t>
      </w:r>
      <w:proofErr w:type="spellStart"/>
      <w:r w:rsidRPr="005358AB">
        <w:t>Дружногорское</w:t>
      </w:r>
      <w:proofErr w:type="spellEnd"/>
      <w:r w:rsidRPr="005358AB">
        <w:t xml:space="preserve"> городское поселение</w:t>
      </w:r>
    </w:p>
    <w:p w:rsidR="0057411E" w:rsidRPr="005358AB" w:rsidRDefault="0057411E" w:rsidP="0057411E">
      <w:pPr>
        <w:autoSpaceDE w:val="0"/>
        <w:autoSpaceDN w:val="0"/>
        <w:adjustRightInd w:val="0"/>
        <w:jc w:val="right"/>
      </w:pPr>
      <w:r w:rsidRPr="005358AB">
        <w:t xml:space="preserve">                                       от _________________________________</w:t>
      </w:r>
    </w:p>
    <w:p w:rsidR="0057411E" w:rsidRPr="005358AB" w:rsidRDefault="0057411E" w:rsidP="0057411E">
      <w:pPr>
        <w:autoSpaceDE w:val="0"/>
        <w:autoSpaceDN w:val="0"/>
        <w:adjustRightInd w:val="0"/>
        <w:jc w:val="right"/>
      </w:pPr>
      <w:r w:rsidRPr="005358AB">
        <w:t xml:space="preserve">                                       </w:t>
      </w:r>
    </w:p>
    <w:p w:rsidR="0057411E" w:rsidRPr="005358AB" w:rsidRDefault="0057411E" w:rsidP="0057411E">
      <w:pPr>
        <w:autoSpaceDE w:val="0"/>
        <w:autoSpaceDN w:val="0"/>
        <w:adjustRightInd w:val="0"/>
        <w:jc w:val="right"/>
      </w:pPr>
      <w:r w:rsidRPr="005358AB">
        <w:t xml:space="preserve">                                       дата рождения ______________________</w:t>
      </w:r>
    </w:p>
    <w:p w:rsidR="0057411E" w:rsidRPr="005358AB" w:rsidRDefault="0057411E" w:rsidP="0057411E">
      <w:pPr>
        <w:autoSpaceDE w:val="0"/>
        <w:autoSpaceDN w:val="0"/>
        <w:adjustRightInd w:val="0"/>
        <w:jc w:val="right"/>
      </w:pPr>
      <w:r w:rsidRPr="005358AB">
        <w:t xml:space="preserve">                                   адрес места жительства ______________</w:t>
      </w: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58AB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телефон ___________________________</w:t>
      </w: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57411E" w:rsidRPr="005358AB" w:rsidRDefault="0057411E" w:rsidP="0057411E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358AB">
        <w:rPr>
          <w:rFonts w:ascii="Times New Roman" w:hAnsi="Times New Roman" w:cs="Times New Roman"/>
          <w:sz w:val="18"/>
          <w:szCs w:val="18"/>
        </w:rPr>
        <w:t xml:space="preserve">   Заявление </w:t>
      </w:r>
    </w:p>
    <w:p w:rsidR="0057411E" w:rsidRPr="005358AB" w:rsidRDefault="0057411E" w:rsidP="0057411E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358AB">
        <w:rPr>
          <w:rFonts w:ascii="Times New Roman" w:hAnsi="Times New Roman" w:cs="Times New Roman"/>
          <w:sz w:val="18"/>
          <w:szCs w:val="18"/>
        </w:rPr>
        <w:t>о предоставлении муниципальной услуги</w:t>
      </w:r>
    </w:p>
    <w:p w:rsidR="0057411E" w:rsidRPr="005358AB" w:rsidRDefault="0057411E" w:rsidP="0057411E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358AB">
        <w:rPr>
          <w:rFonts w:ascii="Times New Roman" w:hAnsi="Times New Roman" w:cs="Times New Roman"/>
          <w:sz w:val="18"/>
          <w:szCs w:val="18"/>
        </w:rPr>
        <w:t>"Заключение договора социального найма жилого помещения муниципального жилищного фонда"</w:t>
      </w:r>
    </w:p>
    <w:p w:rsidR="0057411E" w:rsidRPr="005358AB" w:rsidRDefault="0057411E" w:rsidP="0057411E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358AB">
        <w:rPr>
          <w:rFonts w:ascii="Times New Roman" w:hAnsi="Times New Roman" w:cs="Times New Roman"/>
          <w:sz w:val="18"/>
          <w:szCs w:val="18"/>
        </w:rPr>
        <w:t>(от нанимателя жилого помещения при заключении договора социального найма)</w:t>
      </w: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58AB">
        <w:rPr>
          <w:rFonts w:ascii="Times New Roman" w:hAnsi="Times New Roman" w:cs="Times New Roman"/>
          <w:sz w:val="18"/>
          <w:szCs w:val="18"/>
        </w:rPr>
        <w:t xml:space="preserve"> На основании ордера от ___________ № ____, прошу Вас заключить со  мной и членами  моей семьи договор  социального найма жилого помещения муниципального жилищного фонда по адресу: ________________, и считать меня нанимателем.</w:t>
      </w: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57411E" w:rsidRPr="005358AB" w:rsidRDefault="0057411E" w:rsidP="0057411E">
      <w:pPr>
        <w:pStyle w:val="ConsPlusNonformat"/>
        <w:jc w:val="right"/>
        <w:rPr>
          <w:rFonts w:ascii="Times New Roman" w:hAnsi="Times New Roman" w:cs="Times New Roman"/>
          <w:sz w:val="18"/>
          <w:szCs w:val="18"/>
        </w:rPr>
      </w:pPr>
      <w:r w:rsidRPr="005358AB">
        <w:rPr>
          <w:rFonts w:ascii="Times New Roman" w:hAnsi="Times New Roman" w:cs="Times New Roman"/>
          <w:sz w:val="18"/>
          <w:szCs w:val="18"/>
        </w:rPr>
        <w:t xml:space="preserve">                      Дата _________________________</w:t>
      </w:r>
    </w:p>
    <w:p w:rsidR="0057411E" w:rsidRPr="005358AB" w:rsidRDefault="0057411E" w:rsidP="0057411E">
      <w:pPr>
        <w:pStyle w:val="ConsPlusNonformat"/>
        <w:jc w:val="right"/>
        <w:rPr>
          <w:rFonts w:ascii="Times New Roman" w:hAnsi="Times New Roman" w:cs="Times New Roman"/>
          <w:sz w:val="18"/>
          <w:szCs w:val="18"/>
        </w:rPr>
      </w:pPr>
      <w:r w:rsidRPr="005358AB">
        <w:rPr>
          <w:rFonts w:ascii="Times New Roman" w:hAnsi="Times New Roman" w:cs="Times New Roman"/>
          <w:sz w:val="18"/>
          <w:szCs w:val="18"/>
        </w:rPr>
        <w:t xml:space="preserve">                                           Подпись ________________________</w:t>
      </w: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58AB">
        <w:rPr>
          <w:rFonts w:ascii="Times New Roman" w:hAnsi="Times New Roman" w:cs="Times New Roman"/>
          <w:sz w:val="18"/>
          <w:szCs w:val="18"/>
        </w:rPr>
        <w:t>Согласие всех членов семьи на заключение договора социального найма</w:t>
      </w: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58AB">
        <w:rPr>
          <w:rFonts w:ascii="Times New Roman" w:hAnsi="Times New Roman" w:cs="Times New Roman"/>
          <w:sz w:val="18"/>
          <w:szCs w:val="18"/>
        </w:rPr>
        <w:t>1. ______________________________________________________________________</w:t>
      </w: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5358AB">
        <w:rPr>
          <w:rFonts w:ascii="Times New Roman" w:hAnsi="Times New Roman" w:cs="Times New Roman"/>
          <w:sz w:val="18"/>
          <w:szCs w:val="18"/>
        </w:rPr>
        <w:t>(ФИО (полностью, подпись, дата)</w:t>
      </w:r>
      <w:proofErr w:type="gramEnd"/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58AB">
        <w:rPr>
          <w:rFonts w:ascii="Times New Roman" w:hAnsi="Times New Roman" w:cs="Times New Roman"/>
          <w:sz w:val="18"/>
          <w:szCs w:val="18"/>
        </w:rPr>
        <w:t>2. ______________________________________________________________________</w:t>
      </w: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5358AB">
        <w:rPr>
          <w:rFonts w:ascii="Times New Roman" w:hAnsi="Times New Roman" w:cs="Times New Roman"/>
          <w:sz w:val="18"/>
          <w:szCs w:val="18"/>
        </w:rPr>
        <w:t>(ФИО (полностью, подпись, дата)</w:t>
      </w:r>
      <w:proofErr w:type="gramEnd"/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58AB">
        <w:rPr>
          <w:rFonts w:ascii="Times New Roman" w:hAnsi="Times New Roman" w:cs="Times New Roman"/>
          <w:sz w:val="18"/>
          <w:szCs w:val="18"/>
        </w:rPr>
        <w:t>3. ______________________________________________________________________</w:t>
      </w: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5358AB">
        <w:rPr>
          <w:rFonts w:ascii="Times New Roman" w:hAnsi="Times New Roman" w:cs="Times New Roman"/>
          <w:sz w:val="18"/>
          <w:szCs w:val="18"/>
        </w:rPr>
        <w:t>(ФИО (полностью, подпись, дата)</w:t>
      </w:r>
      <w:proofErr w:type="gramEnd"/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58AB">
        <w:rPr>
          <w:rFonts w:ascii="Times New Roman" w:hAnsi="Times New Roman" w:cs="Times New Roman"/>
          <w:sz w:val="18"/>
          <w:szCs w:val="18"/>
        </w:rPr>
        <w:t>Результат муниципальной услуги выдать следующим способом:</w:t>
      </w: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58AB">
        <w:rPr>
          <w:rFonts w:ascii="Times New Roman" w:hAnsi="Times New Roman" w:cs="Times New Roman"/>
          <w:sz w:val="18"/>
          <w:szCs w:val="18"/>
        </w:rPr>
        <w:t>- посредством  личного  обращения  в администрацию (только на бумажном носителе);</w:t>
      </w: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358AB">
        <w:rPr>
          <w:rFonts w:ascii="Times New Roman" w:hAnsi="Times New Roman" w:cs="Times New Roman"/>
          <w:sz w:val="18"/>
          <w:szCs w:val="18"/>
        </w:rPr>
        <w:t>- посредством личного обращения в МФЦ  (только  на бумажном носителе);</w:t>
      </w: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  <w:sectPr w:rsidR="0057411E" w:rsidRPr="005358AB" w:rsidSect="000313D9">
          <w:pgSz w:w="11906" w:h="16838"/>
          <w:pgMar w:top="284" w:right="850" w:bottom="1134" w:left="1134" w:header="279" w:footer="28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7411E" w:rsidRPr="005358AB" w:rsidRDefault="0057411E" w:rsidP="0057411E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</w:p>
    <w:p w:rsidR="0057411E" w:rsidRPr="005358AB" w:rsidRDefault="0057411E" w:rsidP="0057411E">
      <w:pPr>
        <w:jc w:val="right"/>
      </w:pPr>
      <w:r w:rsidRPr="005358AB">
        <w:t xml:space="preserve">В администрацию </w:t>
      </w:r>
    </w:p>
    <w:p w:rsidR="0057411E" w:rsidRPr="005358AB" w:rsidRDefault="0057411E" w:rsidP="0057411E">
      <w:pPr>
        <w:jc w:val="right"/>
      </w:pPr>
      <w:proofErr w:type="spellStart"/>
      <w:r w:rsidRPr="005358AB">
        <w:t>Дружногорского</w:t>
      </w:r>
      <w:proofErr w:type="spellEnd"/>
      <w:r w:rsidRPr="005358AB">
        <w:t xml:space="preserve"> городского поселения </w:t>
      </w:r>
    </w:p>
    <w:p w:rsidR="0057411E" w:rsidRPr="005358AB" w:rsidRDefault="0057411E" w:rsidP="0057411E">
      <w:pPr>
        <w:jc w:val="right"/>
      </w:pPr>
      <w:r w:rsidRPr="005358AB">
        <w:t>Гатчинского муниципального района</w:t>
      </w:r>
    </w:p>
    <w:p w:rsidR="0057411E" w:rsidRPr="005358AB" w:rsidRDefault="0057411E" w:rsidP="0057411E">
      <w:pPr>
        <w:jc w:val="right"/>
      </w:pPr>
      <w:r w:rsidRPr="005358AB">
        <w:t>Ленинградской области</w:t>
      </w:r>
    </w:p>
    <w:p w:rsidR="0057411E" w:rsidRPr="005358AB" w:rsidRDefault="0057411E" w:rsidP="0057411E">
      <w:pPr>
        <w:jc w:val="right"/>
      </w:pPr>
    </w:p>
    <w:p w:rsidR="0057411E" w:rsidRPr="005358AB" w:rsidRDefault="0057411E" w:rsidP="0057411E">
      <w:pPr>
        <w:spacing w:line="276" w:lineRule="auto"/>
        <w:jc w:val="right"/>
      </w:pPr>
      <w:r w:rsidRPr="005358AB">
        <w:t>От_________________________________</w:t>
      </w:r>
    </w:p>
    <w:p w:rsidR="0057411E" w:rsidRPr="005358AB" w:rsidRDefault="0057411E" w:rsidP="0057411E">
      <w:pPr>
        <w:spacing w:line="276" w:lineRule="auto"/>
        <w:jc w:val="right"/>
      </w:pPr>
      <w:r w:rsidRPr="005358AB">
        <w:t>____________________________________</w:t>
      </w:r>
    </w:p>
    <w:p w:rsidR="0057411E" w:rsidRPr="005358AB" w:rsidRDefault="0057411E" w:rsidP="0057411E">
      <w:pPr>
        <w:spacing w:line="276" w:lineRule="auto"/>
        <w:jc w:val="right"/>
      </w:pPr>
      <w:r w:rsidRPr="005358AB">
        <w:t>____________________________________</w:t>
      </w:r>
    </w:p>
    <w:p w:rsidR="0057411E" w:rsidRPr="005358AB" w:rsidRDefault="0057411E" w:rsidP="0057411E">
      <w:pPr>
        <w:spacing w:line="276" w:lineRule="auto"/>
        <w:jc w:val="right"/>
      </w:pPr>
      <w:r w:rsidRPr="005358AB">
        <w:t>«___»______________19__  года рождения</w:t>
      </w:r>
    </w:p>
    <w:p w:rsidR="0057411E" w:rsidRPr="005358AB" w:rsidRDefault="0057411E" w:rsidP="0057411E">
      <w:pPr>
        <w:spacing w:line="276" w:lineRule="auto"/>
        <w:jc w:val="right"/>
      </w:pPr>
    </w:p>
    <w:p w:rsidR="0057411E" w:rsidRPr="005358AB" w:rsidRDefault="0057411E" w:rsidP="0057411E">
      <w:pPr>
        <w:pStyle w:val="af0"/>
        <w:spacing w:line="276" w:lineRule="auto"/>
        <w:jc w:val="right"/>
        <w:rPr>
          <w:sz w:val="18"/>
          <w:szCs w:val="18"/>
        </w:rPr>
      </w:pPr>
      <w:r w:rsidRPr="005358AB">
        <w:rPr>
          <w:sz w:val="18"/>
          <w:szCs w:val="18"/>
        </w:rPr>
        <w:t>Зарегистрированног</w:t>
      </w:r>
      <w:proofErr w:type="gramStart"/>
      <w:r w:rsidRPr="005358AB">
        <w:rPr>
          <w:sz w:val="18"/>
          <w:szCs w:val="18"/>
        </w:rPr>
        <w:t>о(</w:t>
      </w:r>
      <w:proofErr w:type="gramEnd"/>
      <w:r w:rsidRPr="005358AB">
        <w:rPr>
          <w:sz w:val="18"/>
          <w:szCs w:val="18"/>
        </w:rPr>
        <w:t xml:space="preserve">ой) по адресу: </w:t>
      </w:r>
    </w:p>
    <w:p w:rsidR="0057411E" w:rsidRPr="005358AB" w:rsidRDefault="0057411E" w:rsidP="0057411E">
      <w:pPr>
        <w:pStyle w:val="af0"/>
        <w:spacing w:line="276" w:lineRule="auto"/>
        <w:jc w:val="right"/>
        <w:rPr>
          <w:sz w:val="18"/>
          <w:szCs w:val="18"/>
        </w:rPr>
      </w:pPr>
      <w:r w:rsidRPr="005358AB">
        <w:rPr>
          <w:sz w:val="18"/>
          <w:szCs w:val="18"/>
        </w:rPr>
        <w:t xml:space="preserve"> ___________________________________</w:t>
      </w:r>
    </w:p>
    <w:p w:rsidR="0057411E" w:rsidRPr="005358AB" w:rsidRDefault="0057411E" w:rsidP="0057411E">
      <w:pPr>
        <w:spacing w:line="276" w:lineRule="auto"/>
        <w:jc w:val="right"/>
      </w:pPr>
      <w:r w:rsidRPr="005358AB">
        <w:t>___________________________________</w:t>
      </w:r>
    </w:p>
    <w:p w:rsidR="0057411E" w:rsidRPr="005358AB" w:rsidRDefault="0057411E" w:rsidP="0057411E">
      <w:pPr>
        <w:pStyle w:val="af0"/>
        <w:spacing w:line="276" w:lineRule="auto"/>
        <w:jc w:val="right"/>
        <w:rPr>
          <w:sz w:val="18"/>
          <w:szCs w:val="18"/>
        </w:rPr>
      </w:pPr>
      <w:r w:rsidRPr="005358AB">
        <w:rPr>
          <w:sz w:val="18"/>
          <w:szCs w:val="18"/>
        </w:rPr>
        <w:t>___________________________________</w:t>
      </w:r>
    </w:p>
    <w:p w:rsidR="0057411E" w:rsidRPr="005358AB" w:rsidRDefault="0057411E" w:rsidP="0057411E">
      <w:pPr>
        <w:pStyle w:val="af0"/>
        <w:spacing w:line="276" w:lineRule="auto"/>
        <w:jc w:val="right"/>
        <w:rPr>
          <w:sz w:val="18"/>
          <w:szCs w:val="18"/>
        </w:rPr>
      </w:pPr>
      <w:r w:rsidRPr="005358AB">
        <w:rPr>
          <w:sz w:val="18"/>
          <w:szCs w:val="18"/>
        </w:rPr>
        <w:t>тел.________________________________</w:t>
      </w:r>
    </w:p>
    <w:p w:rsidR="0057411E" w:rsidRPr="005358AB" w:rsidRDefault="0057411E" w:rsidP="0057411E">
      <w:pPr>
        <w:pStyle w:val="af0"/>
        <w:rPr>
          <w:sz w:val="18"/>
          <w:szCs w:val="18"/>
        </w:rPr>
      </w:pPr>
    </w:p>
    <w:p w:rsidR="0057411E" w:rsidRPr="005358AB" w:rsidRDefault="0057411E" w:rsidP="0057411E">
      <w:pPr>
        <w:pStyle w:val="1"/>
        <w:rPr>
          <w:sz w:val="18"/>
          <w:szCs w:val="18"/>
        </w:rPr>
      </w:pPr>
      <w:r w:rsidRPr="005358AB">
        <w:rPr>
          <w:sz w:val="18"/>
          <w:szCs w:val="18"/>
        </w:rPr>
        <w:t>Заявление</w:t>
      </w:r>
    </w:p>
    <w:p w:rsidR="0057411E" w:rsidRPr="005358AB" w:rsidRDefault="0057411E" w:rsidP="0057411E">
      <w:pPr>
        <w:spacing w:line="360" w:lineRule="auto"/>
        <w:ind w:firstLine="426"/>
        <w:jc w:val="both"/>
      </w:pPr>
      <w:r w:rsidRPr="005358AB">
        <w:t>В соответствии с п.2 ст. 82 Жилищного кодекса РФ прош</w:t>
      </w:r>
      <w:proofErr w:type="gramStart"/>
      <w:r w:rsidRPr="005358AB">
        <w:t>у(</w:t>
      </w:r>
      <w:proofErr w:type="gramEnd"/>
      <w:r w:rsidRPr="005358AB">
        <w:t xml:space="preserve">сим) заключить дополнительное соглашение к договору социального найма от ___________ в отношении  квартиры по адресу: Ленинградская область, Гатчинский район, _____________________ __________________________  ранее предоставленной гр. ___________________________ __________________________________, </w:t>
      </w:r>
      <w:proofErr w:type="gramStart"/>
      <w:r w:rsidRPr="005358AB">
        <w:rPr>
          <w:color w:val="FF0000"/>
        </w:rPr>
        <w:t>умершему</w:t>
      </w:r>
      <w:proofErr w:type="gramEnd"/>
      <w:r w:rsidRPr="005358AB">
        <w:rPr>
          <w:color w:val="FF0000"/>
        </w:rPr>
        <w:t xml:space="preserve"> (выехавшему в другое место жительство)</w:t>
      </w:r>
      <w:r w:rsidRPr="005358AB">
        <w:t xml:space="preserve"> ____________.</w:t>
      </w:r>
    </w:p>
    <w:p w:rsidR="0057411E" w:rsidRPr="005358AB" w:rsidRDefault="0057411E" w:rsidP="0057411E">
      <w:pPr>
        <w:spacing w:line="360" w:lineRule="auto"/>
        <w:jc w:val="both"/>
      </w:pPr>
      <w:r w:rsidRPr="005358AB">
        <w:t xml:space="preserve"> Ответственным квартиросъёмщиком по вышеуказанному договору прош</w:t>
      </w:r>
      <w:proofErr w:type="gramStart"/>
      <w:r w:rsidRPr="005358AB">
        <w:t>у(</w:t>
      </w:r>
      <w:proofErr w:type="gramEnd"/>
      <w:r w:rsidRPr="005358AB">
        <w:t>сим) указать</w:t>
      </w:r>
    </w:p>
    <w:p w:rsidR="0057411E" w:rsidRPr="005358AB" w:rsidRDefault="0057411E" w:rsidP="0057411E">
      <w:pPr>
        <w:spacing w:line="360" w:lineRule="auto"/>
        <w:jc w:val="both"/>
      </w:pPr>
      <w:r w:rsidRPr="005358AB">
        <w:t>____________________________________________________________________.</w:t>
      </w:r>
    </w:p>
    <w:p w:rsidR="0057411E" w:rsidRPr="005358AB" w:rsidRDefault="0057411E" w:rsidP="0057411E">
      <w:pPr>
        <w:spacing w:line="360" w:lineRule="auto"/>
        <w:jc w:val="both"/>
      </w:pPr>
      <w:r w:rsidRPr="005358AB">
        <w:t xml:space="preserve">Совместно проживающие члены семьи:_________________________________________ </w:t>
      </w:r>
    </w:p>
    <w:p w:rsidR="0057411E" w:rsidRPr="005358AB" w:rsidRDefault="0057411E" w:rsidP="0057411E">
      <w:pPr>
        <w:spacing w:line="360" w:lineRule="auto"/>
        <w:jc w:val="right"/>
      </w:pPr>
      <w:r w:rsidRPr="005358AB">
        <w:t>Подпись______________</w:t>
      </w:r>
    </w:p>
    <w:p w:rsidR="0057411E" w:rsidRPr="005358AB" w:rsidRDefault="0057411E" w:rsidP="0057411E">
      <w:pPr>
        <w:spacing w:line="360" w:lineRule="auto"/>
      </w:pPr>
      <w:r w:rsidRPr="005358AB">
        <w:t xml:space="preserve">______________________________________________________________ </w:t>
      </w:r>
    </w:p>
    <w:p w:rsidR="0057411E" w:rsidRPr="005358AB" w:rsidRDefault="0057411E" w:rsidP="0057411E">
      <w:pPr>
        <w:spacing w:line="360" w:lineRule="auto"/>
        <w:jc w:val="right"/>
      </w:pPr>
      <w:r w:rsidRPr="005358AB">
        <w:t>Подпись______________</w:t>
      </w:r>
    </w:p>
    <w:p w:rsidR="0057411E" w:rsidRPr="005358AB" w:rsidRDefault="0057411E" w:rsidP="0057411E">
      <w:pPr>
        <w:ind w:left="705"/>
      </w:pPr>
    </w:p>
    <w:p w:rsidR="0057411E" w:rsidRPr="005358AB" w:rsidRDefault="0057411E" w:rsidP="0057411E">
      <w:r w:rsidRPr="005358AB">
        <w:t>«___» _________________ 202_ г.                                  ___________________________</w:t>
      </w:r>
    </w:p>
    <w:p w:rsidR="0057411E" w:rsidRPr="005358AB" w:rsidRDefault="0057411E" w:rsidP="0057411E">
      <w:pPr>
        <w:jc w:val="right"/>
        <w:sectPr w:rsidR="0057411E" w:rsidRPr="005358AB" w:rsidSect="000313D9">
          <w:footnotePr>
            <w:pos w:val="beneathText"/>
          </w:footnotePr>
          <w:pgSz w:w="11905" w:h="16837"/>
          <w:pgMar w:top="709" w:right="850" w:bottom="567" w:left="1701" w:header="720" w:footer="45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26" w:charSpace="32768"/>
        </w:sectPr>
      </w:pPr>
    </w:p>
    <w:p w:rsidR="0057411E" w:rsidRPr="005358AB" w:rsidRDefault="0057411E" w:rsidP="0057411E">
      <w:pPr>
        <w:jc w:val="right"/>
      </w:pPr>
      <w:r w:rsidRPr="005358AB">
        <w:t xml:space="preserve">В администрацию </w:t>
      </w:r>
    </w:p>
    <w:p w:rsidR="0057411E" w:rsidRPr="005358AB" w:rsidRDefault="0057411E" w:rsidP="0057411E">
      <w:pPr>
        <w:jc w:val="right"/>
      </w:pPr>
      <w:proofErr w:type="spellStart"/>
      <w:r w:rsidRPr="005358AB">
        <w:t>Дружногорского</w:t>
      </w:r>
      <w:proofErr w:type="spellEnd"/>
      <w:r w:rsidRPr="005358AB">
        <w:t xml:space="preserve"> городского поселения </w:t>
      </w:r>
    </w:p>
    <w:p w:rsidR="0057411E" w:rsidRPr="005358AB" w:rsidRDefault="0057411E" w:rsidP="0057411E">
      <w:pPr>
        <w:jc w:val="right"/>
      </w:pPr>
      <w:r w:rsidRPr="005358AB">
        <w:t>Гатчинского муниципального района</w:t>
      </w:r>
    </w:p>
    <w:p w:rsidR="0057411E" w:rsidRPr="005358AB" w:rsidRDefault="0057411E" w:rsidP="0057411E">
      <w:pPr>
        <w:jc w:val="right"/>
      </w:pPr>
      <w:r w:rsidRPr="005358AB">
        <w:t>Ленинградской области</w:t>
      </w:r>
    </w:p>
    <w:p w:rsidR="0057411E" w:rsidRPr="005358AB" w:rsidRDefault="0057411E" w:rsidP="0057411E">
      <w:pPr>
        <w:spacing w:line="276" w:lineRule="auto"/>
        <w:jc w:val="right"/>
      </w:pPr>
      <w:r w:rsidRPr="005358AB">
        <w:t>От_________________________________</w:t>
      </w:r>
    </w:p>
    <w:p w:rsidR="0057411E" w:rsidRPr="005358AB" w:rsidRDefault="0057411E" w:rsidP="0057411E">
      <w:pPr>
        <w:spacing w:line="276" w:lineRule="auto"/>
        <w:jc w:val="right"/>
      </w:pPr>
      <w:r w:rsidRPr="005358AB">
        <w:t>____________________________________</w:t>
      </w:r>
    </w:p>
    <w:p w:rsidR="0057411E" w:rsidRPr="005358AB" w:rsidRDefault="0057411E" w:rsidP="0057411E">
      <w:pPr>
        <w:spacing w:line="276" w:lineRule="auto"/>
        <w:jc w:val="right"/>
      </w:pPr>
      <w:r w:rsidRPr="005358AB">
        <w:t xml:space="preserve"> «___»______________19__  года рождения</w:t>
      </w:r>
    </w:p>
    <w:p w:rsidR="0057411E" w:rsidRPr="005358AB" w:rsidRDefault="0057411E" w:rsidP="0057411E">
      <w:pPr>
        <w:pStyle w:val="af0"/>
        <w:spacing w:line="276" w:lineRule="auto"/>
        <w:jc w:val="right"/>
        <w:rPr>
          <w:sz w:val="18"/>
          <w:szCs w:val="18"/>
        </w:rPr>
      </w:pPr>
      <w:r w:rsidRPr="005358AB">
        <w:rPr>
          <w:sz w:val="18"/>
          <w:szCs w:val="18"/>
        </w:rPr>
        <w:t>Зарегистрированног</w:t>
      </w:r>
      <w:proofErr w:type="gramStart"/>
      <w:r w:rsidRPr="005358AB">
        <w:rPr>
          <w:sz w:val="18"/>
          <w:szCs w:val="18"/>
        </w:rPr>
        <w:t>о(</w:t>
      </w:r>
      <w:proofErr w:type="gramEnd"/>
      <w:r w:rsidRPr="005358AB">
        <w:rPr>
          <w:sz w:val="18"/>
          <w:szCs w:val="18"/>
        </w:rPr>
        <w:t xml:space="preserve">ой) по адресу: </w:t>
      </w:r>
    </w:p>
    <w:p w:rsidR="0057411E" w:rsidRPr="005358AB" w:rsidRDefault="0057411E" w:rsidP="0057411E">
      <w:pPr>
        <w:pStyle w:val="af0"/>
        <w:spacing w:line="276" w:lineRule="auto"/>
        <w:jc w:val="right"/>
        <w:rPr>
          <w:sz w:val="18"/>
          <w:szCs w:val="18"/>
        </w:rPr>
      </w:pPr>
      <w:r w:rsidRPr="005358AB">
        <w:rPr>
          <w:sz w:val="18"/>
          <w:szCs w:val="18"/>
        </w:rPr>
        <w:t xml:space="preserve"> ___________________________________</w:t>
      </w:r>
    </w:p>
    <w:p w:rsidR="0057411E" w:rsidRPr="005358AB" w:rsidRDefault="0057411E" w:rsidP="0057411E">
      <w:pPr>
        <w:spacing w:line="276" w:lineRule="auto"/>
        <w:jc w:val="right"/>
      </w:pPr>
      <w:r w:rsidRPr="005358AB">
        <w:t>___________________________________</w:t>
      </w:r>
    </w:p>
    <w:p w:rsidR="0057411E" w:rsidRPr="005358AB" w:rsidRDefault="0057411E" w:rsidP="0057411E">
      <w:pPr>
        <w:pStyle w:val="af0"/>
        <w:spacing w:line="276" w:lineRule="auto"/>
        <w:jc w:val="right"/>
        <w:rPr>
          <w:sz w:val="18"/>
          <w:szCs w:val="18"/>
        </w:rPr>
      </w:pPr>
      <w:r w:rsidRPr="005358AB">
        <w:rPr>
          <w:sz w:val="18"/>
          <w:szCs w:val="18"/>
        </w:rPr>
        <w:t>___________________________________</w:t>
      </w:r>
    </w:p>
    <w:p w:rsidR="0057411E" w:rsidRPr="005358AB" w:rsidRDefault="0057411E" w:rsidP="0057411E">
      <w:pPr>
        <w:pStyle w:val="af0"/>
        <w:spacing w:line="276" w:lineRule="auto"/>
        <w:jc w:val="right"/>
        <w:rPr>
          <w:sz w:val="18"/>
          <w:szCs w:val="18"/>
        </w:rPr>
      </w:pPr>
      <w:r w:rsidRPr="005358AB">
        <w:rPr>
          <w:sz w:val="18"/>
          <w:szCs w:val="18"/>
        </w:rPr>
        <w:t>тел.________________________________</w:t>
      </w:r>
    </w:p>
    <w:p w:rsidR="0057411E" w:rsidRPr="005358AB" w:rsidRDefault="0057411E" w:rsidP="0057411E">
      <w:pPr>
        <w:pStyle w:val="af0"/>
        <w:rPr>
          <w:sz w:val="18"/>
          <w:szCs w:val="18"/>
        </w:rPr>
      </w:pPr>
    </w:p>
    <w:tbl>
      <w:tblPr>
        <w:tblW w:w="9893" w:type="dxa"/>
        <w:tblCellMar>
          <w:left w:w="0" w:type="dxa"/>
          <w:right w:w="0" w:type="dxa"/>
        </w:tblCellMar>
        <w:tblLook w:val="04A0"/>
      </w:tblPr>
      <w:tblGrid>
        <w:gridCol w:w="10220"/>
      </w:tblGrid>
      <w:tr w:rsidR="0057411E" w:rsidRPr="005358AB" w:rsidTr="0057411E">
        <w:tc>
          <w:tcPr>
            <w:tcW w:w="98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7411E" w:rsidRPr="005358AB" w:rsidRDefault="0057411E" w:rsidP="0057411E">
            <w:pPr>
              <w:spacing w:line="288" w:lineRule="atLeast"/>
              <w:textAlignment w:val="baseline"/>
              <w:rPr>
                <w:color w:val="3C3C3C"/>
              </w:rPr>
            </w:pPr>
          </w:p>
        </w:tc>
      </w:tr>
      <w:tr w:rsidR="0057411E" w:rsidRPr="005358AB" w:rsidTr="0057411E">
        <w:tc>
          <w:tcPr>
            <w:tcW w:w="98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7411E" w:rsidRPr="005358AB" w:rsidRDefault="0057411E" w:rsidP="0057411E"/>
        </w:tc>
      </w:tr>
      <w:tr w:rsidR="0057411E" w:rsidRPr="005358AB" w:rsidTr="0057411E">
        <w:tc>
          <w:tcPr>
            <w:tcW w:w="98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7411E" w:rsidRPr="005358AB" w:rsidRDefault="0057411E" w:rsidP="0057411E"/>
        </w:tc>
      </w:tr>
      <w:tr w:rsidR="0057411E" w:rsidRPr="005358AB" w:rsidTr="0057411E">
        <w:trPr>
          <w:trHeight w:val="1251"/>
        </w:trPr>
        <w:tc>
          <w:tcPr>
            <w:tcW w:w="9893" w:type="dxa"/>
            <w:tcBorders>
              <w:top w:val="nil"/>
              <w:left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tbl>
            <w:tblPr>
              <w:tblW w:w="9943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943"/>
            </w:tblGrid>
            <w:tr w:rsidR="0057411E" w:rsidRPr="005358AB" w:rsidTr="0057411E">
              <w:trPr>
                <w:trHeight w:val="9978"/>
              </w:trPr>
              <w:tc>
                <w:tcPr>
                  <w:tcW w:w="99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:rsidR="0057411E" w:rsidRPr="005358AB" w:rsidRDefault="0057411E" w:rsidP="0057411E">
                  <w:pPr>
                    <w:spacing w:line="288" w:lineRule="atLeast"/>
                    <w:jc w:val="center"/>
                    <w:textAlignment w:val="baseline"/>
                    <w:rPr>
                      <w:b/>
                      <w:color w:val="3C3C3C"/>
                    </w:rPr>
                  </w:pPr>
                  <w:r w:rsidRPr="005358AB">
                    <w:rPr>
                      <w:b/>
                      <w:color w:val="3C3C3C"/>
                    </w:rPr>
                    <w:t>Заявление</w:t>
                  </w:r>
                  <w:r w:rsidRPr="005358AB">
                    <w:rPr>
                      <w:b/>
                      <w:color w:val="3C3C3C"/>
                    </w:rPr>
                    <w:br/>
                  </w:r>
                  <w:proofErr w:type="gramStart"/>
                  <w:r w:rsidRPr="005358AB">
                    <w:rPr>
                      <w:b/>
                      <w:color w:val="3C3C3C"/>
                    </w:rPr>
                    <w:t>об изменении договора социального найма в связи с вселением в жилое помещение других граждан в качестве</w:t>
                  </w:r>
                  <w:proofErr w:type="gramEnd"/>
                  <w:r w:rsidRPr="005358AB">
                    <w:rPr>
                      <w:b/>
                      <w:color w:val="3C3C3C"/>
                    </w:rPr>
                    <w:t xml:space="preserve"> членов семьи нанимателя</w:t>
                  </w:r>
                </w:p>
                <w:p w:rsidR="0057411E" w:rsidRPr="005358AB" w:rsidRDefault="0057411E" w:rsidP="0057411E">
                  <w:pPr>
                    <w:spacing w:line="263" w:lineRule="atLeast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 xml:space="preserve">Прошу изменить договор социального найма жилого помещения </w:t>
                  </w:r>
                </w:p>
                <w:p w:rsidR="0057411E" w:rsidRPr="005358AB" w:rsidRDefault="0057411E" w:rsidP="0057411E">
                  <w:pPr>
                    <w:spacing w:line="263" w:lineRule="atLeast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по адресу:______________________________________________________</w:t>
                  </w:r>
                </w:p>
                <w:p w:rsidR="0057411E" w:rsidRPr="005358AB" w:rsidRDefault="0057411E" w:rsidP="0057411E">
                  <w:pPr>
                    <w:spacing w:line="263" w:lineRule="atLeast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в связи с вселением в жилое помещение в качестве членов семьи нанимателя следующих совершеннолетних граждан:</w:t>
                  </w:r>
                </w:p>
                <w:p w:rsidR="0057411E" w:rsidRPr="005358AB" w:rsidRDefault="0057411E" w:rsidP="0057411E">
                  <w:pPr>
                    <w:spacing w:line="263" w:lineRule="atLeast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1.______________________________________________________________________________</w:t>
                  </w:r>
                </w:p>
                <w:p w:rsidR="0057411E" w:rsidRPr="005358AB" w:rsidRDefault="0057411E" w:rsidP="0057411E">
                  <w:pPr>
                    <w:spacing w:line="263" w:lineRule="atLeast"/>
                    <w:jc w:val="center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________________________________________________________________________________</w:t>
                  </w:r>
                </w:p>
                <w:p w:rsidR="0057411E" w:rsidRPr="005358AB" w:rsidRDefault="0057411E" w:rsidP="0057411E">
                  <w:pPr>
                    <w:spacing w:line="263" w:lineRule="atLeast"/>
                    <w:jc w:val="center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(наименование документа, удостоверяющего личность, серия, номер, кем и когда выдан)</w:t>
                  </w:r>
                </w:p>
                <w:p w:rsidR="0057411E" w:rsidRPr="005358AB" w:rsidRDefault="0057411E" w:rsidP="0057411E">
                  <w:pPr>
                    <w:spacing w:line="263" w:lineRule="atLeast"/>
                    <w:jc w:val="center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_________________________________________________________________________________________________</w:t>
                  </w:r>
                </w:p>
                <w:p w:rsidR="0057411E" w:rsidRPr="005358AB" w:rsidRDefault="0057411E" w:rsidP="0057411E">
                  <w:pPr>
                    <w:spacing w:line="263" w:lineRule="atLeast"/>
                    <w:jc w:val="center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(наименование и реквизиты (N, дата выдачи, орган выдавший) документа, подтверждающего родственные отношения)</w:t>
                  </w:r>
                </w:p>
                <w:p w:rsidR="0057411E" w:rsidRPr="005358AB" w:rsidRDefault="0057411E" w:rsidP="0057411E">
                  <w:pPr>
                    <w:spacing w:line="263" w:lineRule="atLeast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и/или несовершеннолетних граждан:</w:t>
                  </w:r>
                </w:p>
                <w:p w:rsidR="0057411E" w:rsidRPr="005358AB" w:rsidRDefault="0057411E" w:rsidP="0057411E">
                  <w:pPr>
                    <w:spacing w:line="263" w:lineRule="atLeast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1. _____________________________________________________________________________</w:t>
                  </w:r>
                </w:p>
                <w:p w:rsidR="0057411E" w:rsidRPr="005358AB" w:rsidRDefault="0057411E" w:rsidP="0057411E">
                  <w:pPr>
                    <w:spacing w:line="263" w:lineRule="atLeast"/>
                    <w:jc w:val="center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________________________________________________________________________________</w:t>
                  </w:r>
                </w:p>
                <w:p w:rsidR="0057411E" w:rsidRPr="005358AB" w:rsidRDefault="0057411E" w:rsidP="0057411E">
                  <w:pPr>
                    <w:spacing w:line="263" w:lineRule="atLeast"/>
                    <w:jc w:val="center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(свидетельство о рождении, N, дата)</w:t>
                  </w:r>
                </w:p>
                <w:p w:rsidR="0057411E" w:rsidRPr="005358AB" w:rsidRDefault="0057411E" w:rsidP="0057411E">
                  <w:pPr>
                    <w:spacing w:line="263" w:lineRule="atLeast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На вселение согласны другие члены семьи нанимателя жилого помещения:</w:t>
                  </w:r>
                </w:p>
                <w:p w:rsidR="0057411E" w:rsidRPr="005358AB" w:rsidRDefault="0057411E" w:rsidP="0057411E">
                  <w:pPr>
                    <w:spacing w:line="263" w:lineRule="atLeast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1.______________________________________________________________</w:t>
                  </w:r>
                </w:p>
                <w:p w:rsidR="0057411E" w:rsidRPr="005358AB" w:rsidRDefault="0057411E" w:rsidP="0057411E">
                  <w:pPr>
                    <w:spacing w:line="263" w:lineRule="atLeast"/>
                    <w:jc w:val="center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(Ф.И.О., документ, удостоверяющий личность, серия, номер, кем и когда выдан, подпись)</w:t>
                  </w:r>
                </w:p>
                <w:p w:rsidR="0057411E" w:rsidRPr="005358AB" w:rsidRDefault="0057411E" w:rsidP="0057411E">
                  <w:pPr>
                    <w:spacing w:line="263" w:lineRule="atLeast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2.______________________________________________________________</w:t>
                  </w:r>
                </w:p>
                <w:p w:rsidR="0057411E" w:rsidRPr="005358AB" w:rsidRDefault="0057411E" w:rsidP="0057411E">
                  <w:pPr>
                    <w:spacing w:line="263" w:lineRule="atLeast"/>
                    <w:jc w:val="center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(Ф.И.О., документ, удостоверяющий личность, серия, номер, кем и когда выдан, подпись)</w:t>
                  </w:r>
                </w:p>
                <w:p w:rsidR="0057411E" w:rsidRPr="005358AB" w:rsidRDefault="0057411E" w:rsidP="0057411E">
                  <w:pPr>
                    <w:spacing w:line="263" w:lineRule="atLeast"/>
                    <w:textAlignment w:val="baseline"/>
                    <w:rPr>
                      <w:color w:val="2D2D2D"/>
                    </w:rPr>
                  </w:pPr>
                  <w:r w:rsidRPr="005358AB">
                    <w:rPr>
                      <w:color w:val="2D2D2D"/>
                    </w:rPr>
                    <w:t>К заявлению прилагаю документы, подтверждающие родственные отношения (в случае вселения супруга, детей или родителей, других родственников)</w:t>
                  </w:r>
                </w:p>
                <w:p w:rsidR="0057411E" w:rsidRPr="005358AB" w:rsidRDefault="0057411E" w:rsidP="0057411E">
                  <w:pPr>
                    <w:ind w:left="705"/>
                  </w:pPr>
                </w:p>
                <w:p w:rsidR="0057411E" w:rsidRPr="005358AB" w:rsidRDefault="0057411E" w:rsidP="0057411E">
                  <w:r w:rsidRPr="005358AB">
                    <w:t xml:space="preserve">«___» _________________ 202_ г.                                  ___________________________                                                                                                               </w:t>
                  </w:r>
                </w:p>
              </w:tc>
            </w:tr>
            <w:tr w:rsidR="0057411E" w:rsidRPr="005358AB" w:rsidTr="0057411E">
              <w:trPr>
                <w:trHeight w:val="539"/>
              </w:trPr>
              <w:tc>
                <w:tcPr>
                  <w:tcW w:w="99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49" w:type="dxa"/>
                    <w:bottom w:w="0" w:type="dxa"/>
                    <w:right w:w="149" w:type="dxa"/>
                  </w:tcMar>
                  <w:hideMark/>
                </w:tcPr>
                <w:p w:rsidR="0057411E" w:rsidRPr="005358AB" w:rsidRDefault="0057411E" w:rsidP="0057411E">
                  <w:pPr>
                    <w:spacing w:line="263" w:lineRule="atLeast"/>
                    <w:textAlignment w:val="baseline"/>
                    <w:rPr>
                      <w:color w:val="2D2D2D"/>
                    </w:rPr>
                  </w:pPr>
                </w:p>
              </w:tc>
            </w:tr>
          </w:tbl>
          <w:p w:rsidR="0057411E" w:rsidRPr="005358AB" w:rsidRDefault="0057411E" w:rsidP="0057411E">
            <w:pPr>
              <w:spacing w:line="263" w:lineRule="atLeast"/>
              <w:textAlignment w:val="baseline"/>
              <w:rPr>
                <w:color w:val="2D2D2D"/>
              </w:rPr>
            </w:pPr>
          </w:p>
        </w:tc>
      </w:tr>
    </w:tbl>
    <w:p w:rsidR="0057411E" w:rsidRPr="005358AB" w:rsidRDefault="0057411E" w:rsidP="0057411E">
      <w:pPr>
        <w:jc w:val="both"/>
      </w:pPr>
    </w:p>
    <w:p w:rsidR="00A931E8" w:rsidRPr="004873A9" w:rsidRDefault="00A931E8" w:rsidP="006C067D">
      <w:pPr>
        <w:jc w:val="center"/>
      </w:pPr>
    </w:p>
    <w:p w:rsidR="00A931E8" w:rsidRPr="004873A9" w:rsidRDefault="00A931E8" w:rsidP="006C067D">
      <w:pPr>
        <w:jc w:val="center"/>
      </w:pPr>
    </w:p>
    <w:p w:rsidR="00A931E8" w:rsidRDefault="00A931E8" w:rsidP="006C067D">
      <w:pPr>
        <w:jc w:val="center"/>
      </w:pPr>
    </w:p>
    <w:p w:rsidR="00A931E8" w:rsidRDefault="00A931E8" w:rsidP="006C067D">
      <w:pPr>
        <w:jc w:val="center"/>
      </w:pPr>
    </w:p>
    <w:p w:rsidR="00A931E8" w:rsidRDefault="00A931E8" w:rsidP="006C067D">
      <w:pPr>
        <w:jc w:val="center"/>
      </w:pPr>
    </w:p>
    <w:p w:rsidR="00A931E8" w:rsidRDefault="00A931E8" w:rsidP="006C067D">
      <w:pPr>
        <w:jc w:val="center"/>
      </w:pPr>
    </w:p>
    <w:p w:rsidR="0057411E" w:rsidRDefault="0057411E" w:rsidP="0057411E">
      <w:r w:rsidRPr="00597DBE">
        <w:t xml:space="preserve">        </w:t>
      </w:r>
    </w:p>
    <w:p w:rsidR="0057411E" w:rsidRDefault="0057411E" w:rsidP="0057411E"/>
    <w:p w:rsidR="0057411E" w:rsidRDefault="0057411E" w:rsidP="0057411E"/>
    <w:p w:rsidR="0057411E" w:rsidRDefault="0057411E" w:rsidP="0057411E">
      <w:pPr>
        <w:jc w:val="center"/>
        <w:rPr>
          <w:b/>
        </w:rPr>
      </w:pPr>
    </w:p>
    <w:p w:rsidR="0057411E" w:rsidRPr="0057411E" w:rsidRDefault="0057411E" w:rsidP="0057411E">
      <w:pPr>
        <w:jc w:val="center"/>
        <w:rPr>
          <w:b/>
        </w:rPr>
      </w:pPr>
      <w:r w:rsidRPr="0057411E">
        <w:rPr>
          <w:b/>
        </w:rPr>
        <w:t>АДМИНИСТРАЦИЯ ДРУЖНОГОРСКОГО ГОРОДСКОГО ПОСЕЛЕНИЯ</w:t>
      </w:r>
    </w:p>
    <w:p w:rsidR="0057411E" w:rsidRPr="0057411E" w:rsidRDefault="0057411E" w:rsidP="0057411E">
      <w:pPr>
        <w:jc w:val="center"/>
        <w:rPr>
          <w:b/>
        </w:rPr>
      </w:pPr>
      <w:r w:rsidRPr="0057411E">
        <w:rPr>
          <w:b/>
        </w:rPr>
        <w:t>ГАТЧИНСКОГО МУНИЦИПАЛЬНОГО РАЙОНА ЛЕНИНГРАДСКОЙ ОБЛАСТИ</w:t>
      </w:r>
    </w:p>
    <w:p w:rsidR="0057411E" w:rsidRPr="00597DBE" w:rsidRDefault="0057411E" w:rsidP="0057411E">
      <w:pPr>
        <w:jc w:val="both"/>
      </w:pPr>
    </w:p>
    <w:p w:rsidR="0057411E" w:rsidRPr="00597DBE" w:rsidRDefault="0057411E" w:rsidP="0057411E">
      <w:pPr>
        <w:jc w:val="center"/>
        <w:rPr>
          <w:b/>
        </w:rPr>
      </w:pPr>
      <w:proofErr w:type="gramStart"/>
      <w:r w:rsidRPr="00597DBE">
        <w:rPr>
          <w:b/>
        </w:rPr>
        <w:t>П</w:t>
      </w:r>
      <w:proofErr w:type="gramEnd"/>
      <w:r w:rsidRPr="00597DBE">
        <w:rPr>
          <w:b/>
        </w:rPr>
        <w:t xml:space="preserve"> О С Т А Н О В Л Е Н И Е</w:t>
      </w:r>
    </w:p>
    <w:p w:rsidR="0057411E" w:rsidRPr="00597DBE" w:rsidRDefault="0057411E" w:rsidP="0057411E">
      <w:pPr>
        <w:jc w:val="both"/>
        <w:rPr>
          <w:b/>
        </w:rPr>
      </w:pPr>
    </w:p>
    <w:p w:rsidR="0057411E" w:rsidRPr="00597DBE" w:rsidRDefault="0057411E" w:rsidP="0057411E">
      <w:pPr>
        <w:jc w:val="both"/>
        <w:rPr>
          <w:b/>
        </w:rPr>
      </w:pPr>
      <w:r w:rsidRPr="00597DBE">
        <w:rPr>
          <w:b/>
        </w:rPr>
        <w:t xml:space="preserve">От 10.02.2021                                                                                                                                    </w:t>
      </w:r>
      <w:r w:rsidR="00A6045C">
        <w:rPr>
          <w:b/>
        </w:rPr>
        <w:t xml:space="preserve">                                   </w:t>
      </w:r>
      <w:r w:rsidRPr="00597DBE">
        <w:rPr>
          <w:b/>
        </w:rPr>
        <w:t>№ 42</w:t>
      </w:r>
    </w:p>
    <w:p w:rsidR="0057411E" w:rsidRPr="00597DBE" w:rsidRDefault="0057411E" w:rsidP="0057411E">
      <w:pPr>
        <w:jc w:val="both"/>
        <w:rPr>
          <w:b/>
        </w:rPr>
      </w:pPr>
    </w:p>
    <w:p w:rsidR="0057411E" w:rsidRPr="0057411E" w:rsidRDefault="0057411E" w:rsidP="0057411E">
      <w:pPr>
        <w:jc w:val="both"/>
        <w:rPr>
          <w:b/>
        </w:rPr>
      </w:pPr>
      <w:r w:rsidRPr="0057411E">
        <w:rPr>
          <w:b/>
        </w:rPr>
        <w:t xml:space="preserve">О внесении изменений  в административный регламент </w:t>
      </w:r>
    </w:p>
    <w:p w:rsidR="0057411E" w:rsidRPr="0057411E" w:rsidRDefault="0057411E" w:rsidP="0057411E">
      <w:pPr>
        <w:jc w:val="both"/>
        <w:rPr>
          <w:b/>
        </w:rPr>
      </w:pPr>
      <w:r w:rsidRPr="0057411E">
        <w:rPr>
          <w:b/>
        </w:rPr>
        <w:t xml:space="preserve">по предоставлению муниципальной услуги </w:t>
      </w:r>
    </w:p>
    <w:p w:rsidR="0057411E" w:rsidRPr="0057411E" w:rsidRDefault="0057411E" w:rsidP="0057411E">
      <w:pPr>
        <w:tabs>
          <w:tab w:val="left" w:pos="1220"/>
        </w:tabs>
        <w:rPr>
          <w:b/>
        </w:rPr>
      </w:pPr>
      <w:r w:rsidRPr="0057411E">
        <w:rPr>
          <w:b/>
        </w:rPr>
        <w:t>«Предоставление в собственность земельных участков гражданам,</w:t>
      </w:r>
    </w:p>
    <w:p w:rsidR="0057411E" w:rsidRPr="0057411E" w:rsidRDefault="0057411E" w:rsidP="0057411E">
      <w:pPr>
        <w:tabs>
          <w:tab w:val="left" w:pos="1220"/>
        </w:tabs>
        <w:rPr>
          <w:b/>
        </w:rPr>
      </w:pPr>
      <w:r w:rsidRPr="0057411E">
        <w:rPr>
          <w:b/>
        </w:rPr>
        <w:t xml:space="preserve"> членам </w:t>
      </w:r>
      <w:proofErr w:type="gramStart"/>
      <w:r w:rsidRPr="0057411E">
        <w:rPr>
          <w:b/>
        </w:rPr>
        <w:t>садоводческих</w:t>
      </w:r>
      <w:proofErr w:type="gramEnd"/>
      <w:r w:rsidRPr="0057411E">
        <w:rPr>
          <w:b/>
        </w:rPr>
        <w:t xml:space="preserve">, огороднических и дачных некоммерческих </w:t>
      </w:r>
    </w:p>
    <w:p w:rsidR="0057411E" w:rsidRPr="0057411E" w:rsidRDefault="0057411E" w:rsidP="0057411E">
      <w:pPr>
        <w:tabs>
          <w:tab w:val="left" w:pos="1220"/>
        </w:tabs>
        <w:rPr>
          <w:b/>
        </w:rPr>
      </w:pPr>
      <w:r w:rsidRPr="0057411E">
        <w:rPr>
          <w:b/>
        </w:rPr>
        <w:t xml:space="preserve">объединений» </w:t>
      </w:r>
      <w:proofErr w:type="gramStart"/>
      <w:r w:rsidRPr="0057411E">
        <w:rPr>
          <w:b/>
        </w:rPr>
        <w:t>утвержденный</w:t>
      </w:r>
      <w:proofErr w:type="gramEnd"/>
      <w:r w:rsidRPr="0057411E">
        <w:rPr>
          <w:b/>
        </w:rPr>
        <w:t xml:space="preserve"> постановлением администрации от 04.02.2019 № 42</w:t>
      </w:r>
    </w:p>
    <w:p w:rsidR="0057411E" w:rsidRPr="00597DBE" w:rsidRDefault="0057411E" w:rsidP="0057411E"/>
    <w:p w:rsidR="0057411E" w:rsidRPr="00597DBE" w:rsidRDefault="0057411E" w:rsidP="0057411E"/>
    <w:p w:rsidR="0057411E" w:rsidRPr="00597DBE" w:rsidRDefault="0057411E" w:rsidP="0057411E">
      <w:pPr>
        <w:tabs>
          <w:tab w:val="left" w:pos="1230"/>
        </w:tabs>
        <w:ind w:firstLine="709"/>
        <w:jc w:val="both"/>
      </w:pPr>
      <w:r w:rsidRPr="00597DBE">
        <w:t xml:space="preserve">  В  соответствии  с поручением главы администрации Гатчинского муниципального района, руководствуясь  Федеральным  законом  от  06.10.2003 г.  № 131-ФЗ  «Об  общих  принципах  организации  местного самоуправления  в  Российской  Федерации»,  Федеральным  законом  от  27.07.2007 г.  № 210-ФЗ  «Об  организации  предоставления  государственных  и  муниципальных  услуг»  и Уставом муниципального образования,  администрация  </w:t>
      </w:r>
      <w:proofErr w:type="spellStart"/>
      <w:r w:rsidRPr="00597DBE">
        <w:t>Дружногорского</w:t>
      </w:r>
      <w:proofErr w:type="spellEnd"/>
      <w:r w:rsidRPr="00597DBE">
        <w:t xml:space="preserve"> городского поселения</w:t>
      </w:r>
    </w:p>
    <w:p w:rsidR="0057411E" w:rsidRPr="00597DBE" w:rsidRDefault="0057411E" w:rsidP="0057411E">
      <w:pPr>
        <w:tabs>
          <w:tab w:val="left" w:pos="1230"/>
        </w:tabs>
        <w:ind w:firstLine="709"/>
        <w:jc w:val="both"/>
      </w:pPr>
    </w:p>
    <w:p w:rsidR="0057411E" w:rsidRPr="00597DBE" w:rsidRDefault="0057411E" w:rsidP="0057411E">
      <w:pPr>
        <w:jc w:val="center"/>
        <w:rPr>
          <w:b/>
        </w:rPr>
      </w:pPr>
      <w:r w:rsidRPr="00597DBE">
        <w:rPr>
          <w:b/>
        </w:rPr>
        <w:t>ПОСТАНОВЛЯЕТ:</w:t>
      </w:r>
    </w:p>
    <w:p w:rsidR="0057411E" w:rsidRPr="00597DBE" w:rsidRDefault="0057411E" w:rsidP="0057411E">
      <w:pPr>
        <w:jc w:val="both"/>
        <w:rPr>
          <w:b/>
        </w:rPr>
      </w:pPr>
    </w:p>
    <w:p w:rsidR="0057411E" w:rsidRPr="00597DBE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597DBE">
        <w:t>1. п. 1.12. административного регламента изложить в следующей редакции «Муниципальная услуга предоставляется органом местного самоуправления следующими способами:</w:t>
      </w:r>
    </w:p>
    <w:p w:rsidR="0057411E" w:rsidRPr="00597DBE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597DBE">
        <w:t>1) при личной явке в МФЦ</w:t>
      </w:r>
    </w:p>
    <w:p w:rsidR="0057411E" w:rsidRPr="00597DBE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597DBE">
        <w:t>2) без личной явки:</w:t>
      </w:r>
    </w:p>
    <w:p w:rsidR="0057411E" w:rsidRPr="00597DBE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597DBE">
        <w:t>- почтовым отправлением в администрацию</w:t>
      </w:r>
    </w:p>
    <w:p w:rsidR="0057411E" w:rsidRPr="00597DBE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597DBE">
        <w:t>- в электронной форме через личный кабинет заявителя на ПГУ ЛО или ЕПГУ»</w:t>
      </w:r>
    </w:p>
    <w:p w:rsidR="0057411E" w:rsidRPr="00597DBE" w:rsidRDefault="0057411E" w:rsidP="0057411E">
      <w:pPr>
        <w:widowControl w:val="0"/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597DBE">
        <w:rPr>
          <w:color w:val="000000" w:themeColor="text1"/>
        </w:rPr>
        <w:t xml:space="preserve">2. в п. 2.6.1 исключить слова </w:t>
      </w:r>
      <w:r w:rsidRPr="00597DBE">
        <w:t xml:space="preserve"> «В целях установления личности заявителя, при обращении за получением муниципальной услуги заявителю для ознакомления необходимо представить документ, удостоверяющий личность» </w:t>
      </w:r>
      <w:r w:rsidRPr="00597DBE">
        <w:tab/>
      </w:r>
    </w:p>
    <w:p w:rsidR="0057411E" w:rsidRPr="00597DBE" w:rsidRDefault="0057411E" w:rsidP="0057411E">
      <w:pPr>
        <w:tabs>
          <w:tab w:val="left" w:pos="1220"/>
        </w:tabs>
        <w:jc w:val="both"/>
        <w:rPr>
          <w:color w:val="000000" w:themeColor="text1"/>
        </w:rPr>
      </w:pPr>
      <w:r w:rsidRPr="00597DBE">
        <w:t xml:space="preserve">         3. исключить п. 2.6.3., п. 2.9, </w:t>
      </w:r>
      <w:proofErr w:type="spellStart"/>
      <w:r w:rsidRPr="00597DBE">
        <w:t>пп</w:t>
      </w:r>
      <w:proofErr w:type="spellEnd"/>
      <w:r w:rsidRPr="00597DBE">
        <w:t>. 3 п. 2.20.5, 2.22.1.7</w:t>
      </w:r>
    </w:p>
    <w:p w:rsidR="0057411E" w:rsidRPr="00597DBE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597DBE">
        <w:rPr>
          <w:color w:val="000000" w:themeColor="text1"/>
        </w:rPr>
        <w:t xml:space="preserve">4. в п. 2.10 </w:t>
      </w:r>
      <w:r w:rsidRPr="00597DBE">
        <w:t>исключить слова</w:t>
      </w:r>
      <w:r w:rsidRPr="00597DBE">
        <w:rPr>
          <w:color w:val="000000" w:themeColor="text1"/>
        </w:rPr>
        <w:t xml:space="preserve"> «</w:t>
      </w:r>
      <w:r w:rsidRPr="00597DBE">
        <w:t>в том числе»</w:t>
      </w:r>
    </w:p>
    <w:p w:rsidR="0057411E" w:rsidRPr="00597DBE" w:rsidRDefault="0057411E" w:rsidP="0057411E">
      <w:pPr>
        <w:tabs>
          <w:tab w:val="left" w:pos="1220"/>
        </w:tabs>
        <w:jc w:val="both"/>
      </w:pPr>
      <w:r w:rsidRPr="00597DBE">
        <w:t xml:space="preserve">         5. в п. 2.12 исключить слова «органа местного самоуправления Ленинградской области (далее - ОМСУ) или </w:t>
      </w:r>
      <w:proofErr w:type="gramStart"/>
      <w:r w:rsidRPr="00597DBE">
        <w:t>в</w:t>
      </w:r>
      <w:proofErr w:type="gramEnd"/>
      <w:r w:rsidRPr="00597DBE">
        <w:t>.»</w:t>
      </w:r>
    </w:p>
    <w:p w:rsidR="0057411E" w:rsidRPr="00597DBE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597DBE">
        <w:rPr>
          <w:color w:val="000000" w:themeColor="text1"/>
        </w:rPr>
        <w:t xml:space="preserve">6. в </w:t>
      </w:r>
      <w:proofErr w:type="spellStart"/>
      <w:proofErr w:type="gramStart"/>
      <w:r w:rsidRPr="00597DBE">
        <w:rPr>
          <w:color w:val="000000" w:themeColor="text1"/>
        </w:rPr>
        <w:t>п</w:t>
      </w:r>
      <w:proofErr w:type="spellEnd"/>
      <w:proofErr w:type="gramEnd"/>
      <w:r w:rsidRPr="00597DBE">
        <w:rPr>
          <w:color w:val="000000" w:themeColor="text1"/>
        </w:rPr>
        <w:t xml:space="preserve"> 2.22.1.2 исключить слова «</w:t>
      </w:r>
      <w:r w:rsidRPr="00597DBE">
        <w:t>с обязательной личной явкой на прием в Администрацию;»</w:t>
      </w:r>
    </w:p>
    <w:p w:rsidR="0057411E" w:rsidRPr="00597DBE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597DBE">
        <w:t xml:space="preserve">7. в п. 2.22.1.3 </w:t>
      </w:r>
      <w:r w:rsidRPr="00597DBE">
        <w:rPr>
          <w:color w:val="000000" w:themeColor="text1"/>
        </w:rPr>
        <w:t>исключить слова</w:t>
      </w:r>
      <w:r w:rsidRPr="00597DBE">
        <w:t xml:space="preserve"> «без личной явки на приём в Администрацию»</w:t>
      </w:r>
    </w:p>
    <w:p w:rsidR="0057411E" w:rsidRPr="00597DBE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597DBE">
        <w:t xml:space="preserve">8. в п. 2.22.1.4 </w:t>
      </w:r>
      <w:r w:rsidRPr="00597DBE">
        <w:rPr>
          <w:color w:val="000000" w:themeColor="text1"/>
        </w:rPr>
        <w:t>исключить слова</w:t>
      </w:r>
      <w:r w:rsidRPr="00597DBE">
        <w:t xml:space="preserve"> «в случае, если заявитель выбрал способ оказания услуги с личной явкой на прием в Администрацию – приложить к заявлению электронные документы;</w:t>
      </w:r>
    </w:p>
    <w:p w:rsidR="0057411E" w:rsidRPr="00597DBE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597DBE">
        <w:t>в случае</w:t>
      </w:r>
      <w:proofErr w:type="gramStart"/>
      <w:r w:rsidRPr="00597DBE">
        <w:t>,</w:t>
      </w:r>
      <w:proofErr w:type="gramEnd"/>
      <w:r w:rsidRPr="00597DBE">
        <w:t xml:space="preserve"> если заявитель выбрал способ оказания услуги без личной явки на прием в Администрацию:»</w:t>
      </w:r>
    </w:p>
    <w:p w:rsidR="0057411E" w:rsidRPr="00597DBE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597DBE">
        <w:t>9. в п. 2.22.1.8 исключить слова «В случае, если направленные заявителем (уполномоченным лицом)  электронное заявление и документы не заверены усиленной квалифицированной электронной подписью, днем обращения за предоставлением муниципальной услуги считается дата личной явки заявителя в Администрацию с предоставлением документов, указанных в пункте 2.6.1 административного регламента</w:t>
      </w:r>
      <w:proofErr w:type="gramStart"/>
      <w:r w:rsidRPr="00597DBE">
        <w:t>.»</w:t>
      </w:r>
      <w:proofErr w:type="gramEnd"/>
    </w:p>
    <w:p w:rsidR="0057411E" w:rsidRPr="00597DBE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597DBE">
        <w:t>10. в п. 4.2.2 исключить слова «администрацию или»</w:t>
      </w:r>
    </w:p>
    <w:p w:rsidR="0057411E" w:rsidRPr="00597DBE" w:rsidRDefault="0057411E" w:rsidP="0057411E">
      <w:pPr>
        <w:widowControl w:val="0"/>
        <w:autoSpaceDE w:val="0"/>
        <w:autoSpaceDN w:val="0"/>
        <w:adjustRightInd w:val="0"/>
        <w:ind w:firstLine="540"/>
        <w:jc w:val="both"/>
      </w:pPr>
      <w:r w:rsidRPr="00597DBE">
        <w:t xml:space="preserve">11. в п. 4.2.3 исключить </w:t>
      </w:r>
      <w:proofErr w:type="spellStart"/>
      <w:r w:rsidRPr="00597DBE">
        <w:t>пп</w:t>
      </w:r>
      <w:proofErr w:type="spellEnd"/>
      <w:r w:rsidRPr="00597DBE">
        <w:t xml:space="preserve">. 4),пп.6), </w:t>
      </w:r>
      <w:proofErr w:type="spellStart"/>
      <w:r w:rsidRPr="00597DBE">
        <w:t>пп</w:t>
      </w:r>
      <w:proofErr w:type="spellEnd"/>
      <w:r w:rsidRPr="00597DBE">
        <w:t>. 7).</w:t>
      </w:r>
    </w:p>
    <w:p w:rsidR="0057411E" w:rsidRPr="00597DBE" w:rsidRDefault="0057411E" w:rsidP="0057411E">
      <w:pPr>
        <w:widowControl w:val="0"/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597DBE">
        <w:t xml:space="preserve">12. </w:t>
      </w:r>
      <w:r w:rsidRPr="00597DBE">
        <w:rPr>
          <w:color w:val="000000" w:themeColor="text1"/>
        </w:rPr>
        <w:t>Приложение 3 административного регламента изложить в новой редакции, согласно приложению к данному постановлению.</w:t>
      </w:r>
    </w:p>
    <w:p w:rsidR="0057411E" w:rsidRPr="00597DBE" w:rsidRDefault="0057411E" w:rsidP="0057411E">
      <w:pPr>
        <w:widowControl w:val="0"/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597DBE">
        <w:rPr>
          <w:color w:val="000000" w:themeColor="text1"/>
        </w:rPr>
        <w:t xml:space="preserve">13. Настоящее постановление подлежит официальному опубликованию и размещению на официальном сайте </w:t>
      </w:r>
      <w:proofErr w:type="spellStart"/>
      <w:r w:rsidRPr="00597DBE">
        <w:rPr>
          <w:color w:val="000000" w:themeColor="text1"/>
        </w:rPr>
        <w:t>Дружногорского</w:t>
      </w:r>
      <w:proofErr w:type="spellEnd"/>
      <w:r w:rsidRPr="00597DBE">
        <w:rPr>
          <w:color w:val="000000" w:themeColor="text1"/>
        </w:rPr>
        <w:t xml:space="preserve"> городского поселения.</w:t>
      </w:r>
    </w:p>
    <w:p w:rsidR="0057411E" w:rsidRPr="00597DBE" w:rsidRDefault="0057411E" w:rsidP="0057411E">
      <w:pPr>
        <w:pStyle w:val="ad"/>
        <w:tabs>
          <w:tab w:val="left" w:pos="1220"/>
        </w:tabs>
        <w:ind w:left="794"/>
        <w:jc w:val="both"/>
        <w:rPr>
          <w:color w:val="000000" w:themeColor="text1"/>
        </w:rPr>
      </w:pPr>
    </w:p>
    <w:p w:rsidR="0057411E" w:rsidRPr="00597DBE" w:rsidRDefault="0057411E" w:rsidP="0057411E">
      <w:pPr>
        <w:jc w:val="both"/>
      </w:pPr>
      <w:r w:rsidRPr="00597DBE">
        <w:t>Глава  администрации</w:t>
      </w:r>
    </w:p>
    <w:p w:rsidR="0057411E" w:rsidRDefault="0057411E" w:rsidP="0057411E">
      <w:pPr>
        <w:jc w:val="both"/>
      </w:pPr>
      <w:proofErr w:type="spellStart"/>
      <w:r w:rsidRPr="00597DBE">
        <w:t>Дружногорского</w:t>
      </w:r>
      <w:proofErr w:type="spellEnd"/>
      <w:r w:rsidRPr="00597DBE">
        <w:t xml:space="preserve">  городского  поселения:                                                                      </w:t>
      </w:r>
      <w:r>
        <w:t xml:space="preserve">                                                       </w:t>
      </w:r>
      <w:r w:rsidRPr="00597DBE">
        <w:t xml:space="preserve">И.В. </w:t>
      </w:r>
      <w:proofErr w:type="spellStart"/>
      <w:r w:rsidRPr="00597DBE">
        <w:t>Отс</w:t>
      </w:r>
      <w:proofErr w:type="spellEnd"/>
      <w:r w:rsidRPr="00597DBE">
        <w:t xml:space="preserve">  </w:t>
      </w:r>
    </w:p>
    <w:p w:rsidR="0057411E" w:rsidRDefault="0057411E" w:rsidP="0057411E">
      <w:pPr>
        <w:jc w:val="both"/>
      </w:pPr>
    </w:p>
    <w:p w:rsidR="0057411E" w:rsidRPr="00597DBE" w:rsidRDefault="0057411E" w:rsidP="0057411E">
      <w:pPr>
        <w:jc w:val="both"/>
        <w:sectPr w:rsidR="0057411E" w:rsidRPr="00597DBE" w:rsidSect="000313D9">
          <w:type w:val="continuous"/>
          <w:pgSz w:w="11906" w:h="16838"/>
          <w:pgMar w:top="284" w:right="850" w:bottom="709" w:left="1134" w:header="279" w:footer="28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57411E" w:rsidRDefault="0057411E" w:rsidP="0057411E">
      <w:pPr>
        <w:tabs>
          <w:tab w:val="left" w:pos="2970"/>
        </w:tabs>
        <w:jc w:val="right"/>
      </w:pPr>
      <w:r w:rsidRPr="00597DBE">
        <w:tab/>
      </w:r>
    </w:p>
    <w:p w:rsidR="0057411E" w:rsidRPr="00597DBE" w:rsidRDefault="0057411E" w:rsidP="0057411E">
      <w:pPr>
        <w:tabs>
          <w:tab w:val="left" w:pos="2970"/>
        </w:tabs>
        <w:jc w:val="right"/>
      </w:pPr>
      <w:r w:rsidRPr="00597DBE">
        <w:t>ПРИЛОЖЕНИЕ 3</w:t>
      </w:r>
    </w:p>
    <w:p w:rsidR="0057411E" w:rsidRPr="00597DBE" w:rsidRDefault="0057411E" w:rsidP="0057411E">
      <w:pPr>
        <w:jc w:val="both"/>
      </w:pPr>
    </w:p>
    <w:p w:rsidR="0057411E" w:rsidRPr="00597DBE" w:rsidRDefault="0057411E" w:rsidP="0057411E">
      <w:pPr>
        <w:jc w:val="both"/>
      </w:pPr>
    </w:p>
    <w:p w:rsidR="0057411E" w:rsidRPr="00597DBE" w:rsidRDefault="0057411E" w:rsidP="0057411E">
      <w:pPr>
        <w:jc w:val="right"/>
      </w:pPr>
      <w:r w:rsidRPr="00597DBE">
        <w:t>В администрацию</w:t>
      </w:r>
    </w:p>
    <w:p w:rsidR="0057411E" w:rsidRPr="00597DBE" w:rsidRDefault="0057411E" w:rsidP="0057411E">
      <w:pPr>
        <w:jc w:val="right"/>
      </w:pPr>
      <w:proofErr w:type="spellStart"/>
      <w:r w:rsidRPr="00597DBE">
        <w:t>Дружногорского</w:t>
      </w:r>
      <w:proofErr w:type="spellEnd"/>
      <w:r w:rsidRPr="00597DBE">
        <w:t xml:space="preserve"> городского поселения</w:t>
      </w:r>
    </w:p>
    <w:p w:rsidR="0057411E" w:rsidRPr="00597DBE" w:rsidRDefault="0057411E" w:rsidP="0057411E">
      <w:pPr>
        <w:jc w:val="right"/>
      </w:pPr>
      <w:r w:rsidRPr="00597DBE">
        <w:t xml:space="preserve">     Гатчинского муниципального района </w:t>
      </w:r>
    </w:p>
    <w:p w:rsidR="0057411E" w:rsidRPr="00597DBE" w:rsidRDefault="0057411E" w:rsidP="0057411E">
      <w:pPr>
        <w:jc w:val="right"/>
      </w:pPr>
      <w:r w:rsidRPr="00597DBE">
        <w:t>Ленинградской области</w:t>
      </w:r>
    </w:p>
    <w:p w:rsidR="0057411E" w:rsidRPr="00597DBE" w:rsidRDefault="0057411E" w:rsidP="0057411E">
      <w:pPr>
        <w:jc w:val="right"/>
      </w:pPr>
      <w:r w:rsidRPr="00597DBE">
        <w:t xml:space="preserve">        </w:t>
      </w:r>
    </w:p>
    <w:p w:rsidR="0057411E" w:rsidRPr="00597DBE" w:rsidRDefault="0057411E" w:rsidP="0057411E">
      <w:pPr>
        <w:spacing w:line="360" w:lineRule="auto"/>
        <w:jc w:val="right"/>
      </w:pPr>
      <w:r w:rsidRPr="00597DBE">
        <w:t xml:space="preserve"> от _____________________________________  </w:t>
      </w:r>
    </w:p>
    <w:p w:rsidR="0057411E" w:rsidRPr="00597DBE" w:rsidRDefault="0057411E" w:rsidP="0057411E">
      <w:pPr>
        <w:jc w:val="right"/>
      </w:pPr>
      <w:r w:rsidRPr="00597DBE">
        <w:t xml:space="preserve">________________________________                </w:t>
      </w:r>
    </w:p>
    <w:p w:rsidR="0057411E" w:rsidRPr="00597DBE" w:rsidRDefault="0057411E" w:rsidP="0057411E">
      <w:pPr>
        <w:jc w:val="right"/>
      </w:pPr>
      <w:r w:rsidRPr="00597DBE">
        <w:t xml:space="preserve">             (фамилия, имя, отчество гражданина)</w:t>
      </w:r>
    </w:p>
    <w:p w:rsidR="0057411E" w:rsidRPr="00597DBE" w:rsidRDefault="0057411E" w:rsidP="0057411E">
      <w:pPr>
        <w:jc w:val="right"/>
      </w:pPr>
    </w:p>
    <w:p w:rsidR="0057411E" w:rsidRPr="00597DBE" w:rsidRDefault="0057411E" w:rsidP="0057411E">
      <w:pPr>
        <w:spacing w:line="360" w:lineRule="auto"/>
        <w:jc w:val="right"/>
      </w:pPr>
      <w:r w:rsidRPr="00597DBE">
        <w:t>________________ года рождения</w:t>
      </w:r>
    </w:p>
    <w:p w:rsidR="0057411E" w:rsidRPr="00597DBE" w:rsidRDefault="0057411E" w:rsidP="0057411E">
      <w:pPr>
        <w:spacing w:line="360" w:lineRule="auto"/>
        <w:jc w:val="right"/>
      </w:pPr>
      <w:r w:rsidRPr="00597DBE">
        <w:t>Паспорт гражданина РФ ______________________</w:t>
      </w:r>
    </w:p>
    <w:p w:rsidR="0057411E" w:rsidRPr="00597DBE" w:rsidRDefault="0057411E" w:rsidP="0057411E">
      <w:pPr>
        <w:spacing w:line="360" w:lineRule="auto"/>
        <w:jc w:val="right"/>
      </w:pPr>
      <w:r w:rsidRPr="00597DBE">
        <w:t>выдан   _____________________________________</w:t>
      </w:r>
    </w:p>
    <w:p w:rsidR="0057411E" w:rsidRPr="00597DBE" w:rsidRDefault="0057411E" w:rsidP="0057411E">
      <w:pPr>
        <w:spacing w:line="360" w:lineRule="auto"/>
        <w:jc w:val="right"/>
      </w:pPr>
      <w:r w:rsidRPr="00597DBE">
        <w:t>____________________________________________</w:t>
      </w:r>
    </w:p>
    <w:p w:rsidR="0057411E" w:rsidRPr="00597DBE" w:rsidRDefault="0057411E" w:rsidP="0057411E">
      <w:pPr>
        <w:spacing w:line="360" w:lineRule="auto"/>
        <w:jc w:val="right"/>
      </w:pPr>
      <w:r w:rsidRPr="00597DBE">
        <w:t xml:space="preserve">адрес места жительства _______________________   </w:t>
      </w:r>
    </w:p>
    <w:p w:rsidR="0057411E" w:rsidRPr="00597DBE" w:rsidRDefault="0057411E" w:rsidP="0057411E">
      <w:pPr>
        <w:spacing w:line="360" w:lineRule="auto"/>
        <w:jc w:val="right"/>
      </w:pPr>
      <w:r w:rsidRPr="00597DBE">
        <w:t xml:space="preserve">_____________________________________________       </w:t>
      </w:r>
    </w:p>
    <w:p w:rsidR="0057411E" w:rsidRPr="00597DBE" w:rsidRDefault="0057411E" w:rsidP="0057411E">
      <w:pPr>
        <w:spacing w:line="360" w:lineRule="auto"/>
        <w:jc w:val="right"/>
      </w:pPr>
      <w:r w:rsidRPr="00597DBE">
        <w:t>телефон _________________________________</w:t>
      </w:r>
    </w:p>
    <w:p w:rsidR="0057411E" w:rsidRPr="00597DBE" w:rsidRDefault="0057411E" w:rsidP="0057411E">
      <w:pPr>
        <w:spacing w:line="360" w:lineRule="auto"/>
        <w:jc w:val="right"/>
      </w:pPr>
    </w:p>
    <w:p w:rsidR="0057411E" w:rsidRPr="00597DBE" w:rsidRDefault="0057411E" w:rsidP="0057411E">
      <w:pPr>
        <w:jc w:val="center"/>
        <w:rPr>
          <w:b/>
        </w:rPr>
      </w:pPr>
      <w:r w:rsidRPr="00597DBE">
        <w:rPr>
          <w:b/>
        </w:rPr>
        <w:t>ЗАЯВЛЕНИЕ</w:t>
      </w:r>
    </w:p>
    <w:p w:rsidR="0057411E" w:rsidRPr="00597DBE" w:rsidRDefault="0057411E" w:rsidP="0057411E">
      <w:pPr>
        <w:spacing w:line="276" w:lineRule="auto"/>
        <w:ind w:firstLine="284"/>
        <w:jc w:val="both"/>
      </w:pPr>
      <w:r w:rsidRPr="00597DBE">
        <w:t xml:space="preserve">   На основании пункта 2.7 статьи 3 Федерального закона от 25.10.2001 № 137-ФЗ «О введении в действие Земельного кодекса  Российской Федерации», прошу предоставить в собственность земельный участок для ведения садоводства, с условным номером 47:23:____________________, площадью ______ кв</w:t>
      </w:r>
      <w:proofErr w:type="gramStart"/>
      <w:r w:rsidRPr="00597DBE">
        <w:t>.м</w:t>
      </w:r>
      <w:proofErr w:type="gramEnd"/>
      <w:r w:rsidRPr="00597DBE">
        <w:t xml:space="preserve">, расположенный по адресу: Ленинградская область, Гатчинский муниципальный район, </w:t>
      </w:r>
      <w:proofErr w:type="spellStart"/>
      <w:r w:rsidRPr="00597DBE">
        <w:t>Дружногорское</w:t>
      </w:r>
      <w:proofErr w:type="spellEnd"/>
      <w:r w:rsidRPr="00597DBE">
        <w:t xml:space="preserve"> городское поселение, ________________________________________________________.</w:t>
      </w:r>
    </w:p>
    <w:p w:rsidR="0057411E" w:rsidRPr="00597DBE" w:rsidRDefault="0057411E" w:rsidP="0057411E">
      <w:pPr>
        <w:spacing w:line="276" w:lineRule="auto"/>
        <w:ind w:firstLine="284"/>
        <w:jc w:val="both"/>
      </w:pPr>
      <w:r w:rsidRPr="00597DBE">
        <w:t xml:space="preserve">    </w:t>
      </w:r>
    </w:p>
    <w:p w:rsidR="0057411E" w:rsidRPr="00597DBE" w:rsidRDefault="0057411E" w:rsidP="0057411E">
      <w:r w:rsidRPr="00597DBE">
        <w:t>Приложение:</w:t>
      </w:r>
    </w:p>
    <w:p w:rsidR="0057411E" w:rsidRPr="00597DBE" w:rsidRDefault="0057411E" w:rsidP="0057411E">
      <w:r w:rsidRPr="00597DBE">
        <w:t>1. Копия паспорта гражданина РФ</w:t>
      </w:r>
    </w:p>
    <w:p w:rsidR="0057411E" w:rsidRPr="00597DBE" w:rsidRDefault="0057411E" w:rsidP="0057411E">
      <w:r w:rsidRPr="00597DBE">
        <w:t>2. Заключение о членстве в СНТ</w:t>
      </w:r>
    </w:p>
    <w:p w:rsidR="0057411E" w:rsidRPr="00597DBE" w:rsidRDefault="0057411E" w:rsidP="0057411E">
      <w:r w:rsidRPr="00597DBE">
        <w:t>3. Заверенная председателем копия (либо выписка из) протокола общего собрания о принятии в члены СНТ и распределении земельного участка.</w:t>
      </w:r>
    </w:p>
    <w:p w:rsidR="0057411E" w:rsidRPr="00597DBE" w:rsidRDefault="0057411E" w:rsidP="0057411E">
      <w:r w:rsidRPr="00597DBE">
        <w:t>4. Копия членской книжки</w:t>
      </w:r>
    </w:p>
    <w:p w:rsidR="0057411E" w:rsidRPr="00597DBE" w:rsidRDefault="0057411E" w:rsidP="0057411E">
      <w:r w:rsidRPr="00597DBE">
        <w:t>5. Схема расположения земельного участка на кадастровом плане территории (4 экз.)</w:t>
      </w:r>
    </w:p>
    <w:p w:rsidR="0057411E" w:rsidRPr="00597DBE" w:rsidRDefault="0057411E" w:rsidP="0057411E">
      <w:r w:rsidRPr="00597DBE">
        <w:t xml:space="preserve">     </w:t>
      </w:r>
    </w:p>
    <w:p w:rsidR="0057411E" w:rsidRPr="00597DBE" w:rsidRDefault="0057411E" w:rsidP="0057411E">
      <w:r w:rsidRPr="00597DBE">
        <w:t>"___"___________ 2021 года</w:t>
      </w:r>
      <w:r w:rsidRPr="00597DBE">
        <w:tab/>
      </w:r>
      <w:r w:rsidRPr="00597DBE">
        <w:tab/>
      </w:r>
      <w:r w:rsidRPr="00597DBE">
        <w:tab/>
      </w:r>
      <w:r w:rsidRPr="00597DBE">
        <w:tab/>
      </w:r>
      <w:r w:rsidRPr="00597DBE">
        <w:tab/>
        <w:t>________________________</w:t>
      </w:r>
    </w:p>
    <w:p w:rsidR="0057411E" w:rsidRPr="00597DBE" w:rsidRDefault="0057411E" w:rsidP="0057411E">
      <w:r w:rsidRPr="00597DBE">
        <w:t xml:space="preserve">                                                                                                                                      подпись</w:t>
      </w:r>
    </w:p>
    <w:p w:rsidR="00A931E8" w:rsidRDefault="00A931E8" w:rsidP="006C067D">
      <w:pPr>
        <w:jc w:val="center"/>
      </w:pPr>
    </w:p>
    <w:p w:rsidR="00A931E8" w:rsidRDefault="00A931E8" w:rsidP="006C067D">
      <w:pPr>
        <w:jc w:val="center"/>
      </w:pPr>
    </w:p>
    <w:p w:rsidR="0057411E" w:rsidRPr="0057411E" w:rsidRDefault="0057411E" w:rsidP="0057411E">
      <w:pPr>
        <w:jc w:val="center"/>
        <w:rPr>
          <w:b/>
        </w:rPr>
      </w:pPr>
      <w:r w:rsidRPr="0057411E">
        <w:rPr>
          <w:b/>
        </w:rPr>
        <w:t>АДМИНИСТРАЦИЯ ДРУЖНОГОРСКОГО ГОРОДСКОГО ПОСЕЛЕНИЯ</w:t>
      </w:r>
    </w:p>
    <w:p w:rsidR="0057411E" w:rsidRPr="0057411E" w:rsidRDefault="0057411E" w:rsidP="0057411E">
      <w:pPr>
        <w:jc w:val="center"/>
        <w:rPr>
          <w:b/>
        </w:rPr>
      </w:pPr>
      <w:r w:rsidRPr="0057411E">
        <w:rPr>
          <w:b/>
        </w:rPr>
        <w:t>ГАТЧИНСКОГО МУНИЦИПАЛЬНОГО РАЙОНА ЛЕНИНГРАДСКОЙ ОБЛАСТИ</w:t>
      </w:r>
    </w:p>
    <w:p w:rsidR="0057411E" w:rsidRPr="00372A6F" w:rsidRDefault="0057411E" w:rsidP="0057411E">
      <w:pPr>
        <w:jc w:val="both"/>
      </w:pPr>
    </w:p>
    <w:p w:rsidR="0057411E" w:rsidRPr="00372A6F" w:rsidRDefault="0057411E" w:rsidP="0057411E">
      <w:pPr>
        <w:jc w:val="center"/>
        <w:rPr>
          <w:b/>
        </w:rPr>
      </w:pPr>
      <w:proofErr w:type="gramStart"/>
      <w:r w:rsidRPr="00372A6F">
        <w:rPr>
          <w:b/>
        </w:rPr>
        <w:t>П</w:t>
      </w:r>
      <w:proofErr w:type="gramEnd"/>
      <w:r w:rsidRPr="00372A6F">
        <w:rPr>
          <w:b/>
        </w:rPr>
        <w:t xml:space="preserve"> О С Т А Н О В Л Е Н И Е</w:t>
      </w:r>
    </w:p>
    <w:p w:rsidR="0057411E" w:rsidRPr="00372A6F" w:rsidRDefault="0057411E" w:rsidP="0057411E">
      <w:pPr>
        <w:jc w:val="both"/>
        <w:rPr>
          <w:b/>
        </w:rPr>
      </w:pPr>
    </w:p>
    <w:p w:rsidR="0057411E" w:rsidRPr="00372A6F" w:rsidRDefault="0057411E" w:rsidP="0057411E">
      <w:pPr>
        <w:jc w:val="both"/>
        <w:rPr>
          <w:b/>
        </w:rPr>
      </w:pPr>
      <w:r w:rsidRPr="00372A6F">
        <w:rPr>
          <w:b/>
        </w:rPr>
        <w:t xml:space="preserve">От 10.02.2021                                                                                                                            </w:t>
      </w:r>
      <w:r>
        <w:rPr>
          <w:b/>
        </w:rPr>
        <w:t xml:space="preserve">                                  </w:t>
      </w:r>
      <w:r w:rsidRPr="00372A6F">
        <w:rPr>
          <w:b/>
        </w:rPr>
        <w:t>№ 43</w:t>
      </w:r>
    </w:p>
    <w:p w:rsidR="0057411E" w:rsidRPr="00372A6F" w:rsidRDefault="0057411E" w:rsidP="0057411E">
      <w:pPr>
        <w:jc w:val="both"/>
        <w:rPr>
          <w:b/>
        </w:rPr>
      </w:pPr>
    </w:p>
    <w:p w:rsidR="0057411E" w:rsidRPr="000313D9" w:rsidRDefault="0057411E" w:rsidP="0057411E">
      <w:pPr>
        <w:jc w:val="both"/>
        <w:rPr>
          <w:b/>
        </w:rPr>
      </w:pPr>
      <w:r w:rsidRPr="000313D9">
        <w:rPr>
          <w:b/>
        </w:rPr>
        <w:t xml:space="preserve">О внесении изменений  в административный регламент </w:t>
      </w:r>
    </w:p>
    <w:p w:rsidR="0057411E" w:rsidRPr="000313D9" w:rsidRDefault="0057411E" w:rsidP="0057411E">
      <w:pPr>
        <w:jc w:val="both"/>
        <w:rPr>
          <w:b/>
        </w:rPr>
      </w:pPr>
      <w:r w:rsidRPr="000313D9">
        <w:rPr>
          <w:b/>
        </w:rPr>
        <w:t xml:space="preserve">по предоставлению муниципальной услуги </w:t>
      </w:r>
    </w:p>
    <w:p w:rsidR="0057411E" w:rsidRPr="000313D9" w:rsidRDefault="0057411E" w:rsidP="0057411E">
      <w:pPr>
        <w:tabs>
          <w:tab w:val="left" w:pos="1220"/>
        </w:tabs>
        <w:rPr>
          <w:b/>
          <w:bCs/>
        </w:rPr>
      </w:pPr>
      <w:r w:rsidRPr="000313D9">
        <w:rPr>
          <w:b/>
        </w:rPr>
        <w:t>«</w:t>
      </w:r>
      <w:r w:rsidRPr="000313D9">
        <w:rPr>
          <w:b/>
          <w:bCs/>
        </w:rPr>
        <w:t xml:space="preserve">Принятие граждан на учет в качестве нуждающихся </w:t>
      </w:r>
      <w:proofErr w:type="gramStart"/>
      <w:r w:rsidRPr="000313D9">
        <w:rPr>
          <w:b/>
          <w:bCs/>
        </w:rPr>
        <w:t>в</w:t>
      </w:r>
      <w:proofErr w:type="gramEnd"/>
      <w:r w:rsidRPr="000313D9">
        <w:rPr>
          <w:b/>
          <w:bCs/>
        </w:rPr>
        <w:t xml:space="preserve"> </w:t>
      </w:r>
    </w:p>
    <w:p w:rsidR="0057411E" w:rsidRPr="000313D9" w:rsidRDefault="0057411E" w:rsidP="0057411E">
      <w:pPr>
        <w:tabs>
          <w:tab w:val="left" w:pos="1220"/>
        </w:tabs>
        <w:rPr>
          <w:b/>
          <w:bCs/>
        </w:rPr>
      </w:pPr>
      <w:r w:rsidRPr="000313D9">
        <w:rPr>
          <w:b/>
          <w:bCs/>
        </w:rPr>
        <w:t xml:space="preserve">жилых </w:t>
      </w:r>
      <w:proofErr w:type="gramStart"/>
      <w:r w:rsidRPr="000313D9">
        <w:rPr>
          <w:b/>
          <w:bCs/>
        </w:rPr>
        <w:t>помещениях</w:t>
      </w:r>
      <w:proofErr w:type="gramEnd"/>
      <w:r w:rsidRPr="000313D9">
        <w:rPr>
          <w:b/>
          <w:bCs/>
        </w:rPr>
        <w:t xml:space="preserve">, предоставляемых по договорам </w:t>
      </w:r>
    </w:p>
    <w:p w:rsidR="0057411E" w:rsidRPr="000313D9" w:rsidRDefault="0057411E" w:rsidP="0057411E">
      <w:pPr>
        <w:tabs>
          <w:tab w:val="left" w:pos="1220"/>
        </w:tabs>
        <w:rPr>
          <w:b/>
        </w:rPr>
      </w:pPr>
      <w:r w:rsidRPr="000313D9">
        <w:rPr>
          <w:b/>
          <w:bCs/>
        </w:rPr>
        <w:t>социального найма</w:t>
      </w:r>
      <w:r w:rsidRPr="000313D9">
        <w:rPr>
          <w:b/>
        </w:rPr>
        <w:t xml:space="preserve">» </w:t>
      </w:r>
      <w:proofErr w:type="gramStart"/>
      <w:r w:rsidRPr="000313D9">
        <w:rPr>
          <w:b/>
        </w:rPr>
        <w:t>утвержденный</w:t>
      </w:r>
      <w:proofErr w:type="gramEnd"/>
      <w:r w:rsidRPr="000313D9">
        <w:rPr>
          <w:b/>
        </w:rPr>
        <w:t xml:space="preserve"> постановлением </w:t>
      </w:r>
    </w:p>
    <w:p w:rsidR="0057411E" w:rsidRPr="000313D9" w:rsidRDefault="0057411E" w:rsidP="0057411E">
      <w:pPr>
        <w:tabs>
          <w:tab w:val="left" w:pos="1220"/>
        </w:tabs>
        <w:rPr>
          <w:b/>
        </w:rPr>
      </w:pPr>
      <w:r w:rsidRPr="000313D9">
        <w:rPr>
          <w:b/>
        </w:rPr>
        <w:t>ад</w:t>
      </w:r>
      <w:r w:rsidR="000313D9">
        <w:rPr>
          <w:b/>
        </w:rPr>
        <w:t>министрации от 03.12.2018 № 322</w:t>
      </w:r>
    </w:p>
    <w:p w:rsidR="0057411E" w:rsidRPr="00372A6F" w:rsidRDefault="0057411E" w:rsidP="0057411E"/>
    <w:p w:rsidR="0057411E" w:rsidRPr="00372A6F" w:rsidRDefault="0057411E" w:rsidP="0057411E"/>
    <w:p w:rsidR="0057411E" w:rsidRPr="00372A6F" w:rsidRDefault="0057411E" w:rsidP="0057411E">
      <w:pPr>
        <w:tabs>
          <w:tab w:val="left" w:pos="1230"/>
        </w:tabs>
        <w:ind w:firstLine="709"/>
        <w:jc w:val="both"/>
      </w:pPr>
      <w:r w:rsidRPr="00372A6F">
        <w:t xml:space="preserve">  В  соответствии  с поручением главы администрации Гатчинского муниципального района, руководствуясь  Федеральным  законом  от  06.10.2003 г.  № 131-ФЗ  «Об  общих  принципах  организации  местного самоуправления  в  Российской  Федерации»,  Федеральным  законом  от  27.07.2007 г.  № 210-ФЗ  «Об  организации  предоставления  государственных  и  муниципальных  услуг»  и Уставом муниципального образования,  администрация  </w:t>
      </w:r>
      <w:proofErr w:type="spellStart"/>
      <w:r w:rsidRPr="00372A6F">
        <w:t>Дружногорского</w:t>
      </w:r>
      <w:proofErr w:type="spellEnd"/>
      <w:r w:rsidRPr="00372A6F">
        <w:t xml:space="preserve"> городского поселения</w:t>
      </w:r>
    </w:p>
    <w:p w:rsidR="0057411E" w:rsidRPr="00372A6F" w:rsidRDefault="0057411E" w:rsidP="0057411E">
      <w:pPr>
        <w:tabs>
          <w:tab w:val="left" w:pos="1230"/>
        </w:tabs>
        <w:ind w:firstLine="709"/>
        <w:jc w:val="both"/>
      </w:pPr>
    </w:p>
    <w:p w:rsidR="0057411E" w:rsidRPr="00372A6F" w:rsidRDefault="0057411E" w:rsidP="0057411E">
      <w:pPr>
        <w:jc w:val="center"/>
        <w:rPr>
          <w:b/>
        </w:rPr>
      </w:pPr>
      <w:r w:rsidRPr="00372A6F">
        <w:rPr>
          <w:b/>
        </w:rPr>
        <w:t>ПОСТАНОВЛЯЕТ:</w:t>
      </w:r>
    </w:p>
    <w:p w:rsidR="0057411E" w:rsidRPr="00372A6F" w:rsidRDefault="0057411E" w:rsidP="0057411E">
      <w:pPr>
        <w:jc w:val="both"/>
        <w:rPr>
          <w:b/>
        </w:rPr>
      </w:pPr>
    </w:p>
    <w:p w:rsidR="0057411E" w:rsidRPr="00372A6F" w:rsidRDefault="0057411E" w:rsidP="0057411E">
      <w:pPr>
        <w:jc w:val="both"/>
      </w:pPr>
      <w:r w:rsidRPr="00372A6F">
        <w:t>1. в п. 2.2. административного регламента слова «Заявление на получение муниципальной услуги с комплектом документов принимается:</w:t>
      </w:r>
    </w:p>
    <w:p w:rsidR="0057411E" w:rsidRPr="00372A6F" w:rsidRDefault="0057411E" w:rsidP="0057411E">
      <w:pPr>
        <w:jc w:val="both"/>
      </w:pPr>
      <w:r w:rsidRPr="00372A6F">
        <w:t>1) при личной явке:</w:t>
      </w:r>
    </w:p>
    <w:p w:rsidR="0057411E" w:rsidRPr="00372A6F" w:rsidRDefault="0057411E" w:rsidP="0057411E">
      <w:pPr>
        <w:jc w:val="both"/>
      </w:pPr>
      <w:r w:rsidRPr="00372A6F">
        <w:t>в администрации;</w:t>
      </w:r>
    </w:p>
    <w:p w:rsidR="0057411E" w:rsidRPr="00372A6F" w:rsidRDefault="0057411E" w:rsidP="0057411E">
      <w:pPr>
        <w:jc w:val="both"/>
      </w:pPr>
      <w:r w:rsidRPr="00372A6F">
        <w:t>в филиалах, отделах, удаленных рабочих мест ГБУ ЛО «МФЦ»;</w:t>
      </w:r>
    </w:p>
    <w:p w:rsidR="0057411E" w:rsidRPr="00372A6F" w:rsidRDefault="0057411E" w:rsidP="0057411E">
      <w:pPr>
        <w:jc w:val="both"/>
      </w:pPr>
      <w:r w:rsidRPr="00372A6F">
        <w:t>2) без личной явки:</w:t>
      </w:r>
    </w:p>
    <w:p w:rsidR="0057411E" w:rsidRPr="00372A6F" w:rsidRDefault="0057411E" w:rsidP="0057411E">
      <w:pPr>
        <w:jc w:val="both"/>
      </w:pPr>
      <w:r w:rsidRPr="00372A6F">
        <w:t>- почтовым отправлением в администрацию;</w:t>
      </w:r>
    </w:p>
    <w:p w:rsidR="0057411E" w:rsidRPr="00372A6F" w:rsidRDefault="0057411E" w:rsidP="0057411E">
      <w:pPr>
        <w:jc w:val="both"/>
      </w:pPr>
      <w:r w:rsidRPr="00372A6F">
        <w:t>- в электронной форме через личный кабинет заявителя на ПГУ ЛО/ЕПГУ.</w:t>
      </w:r>
    </w:p>
    <w:p w:rsidR="0057411E" w:rsidRPr="00372A6F" w:rsidRDefault="0057411E" w:rsidP="0057411E">
      <w:pPr>
        <w:jc w:val="both"/>
      </w:pPr>
      <w:r w:rsidRPr="00372A6F">
        <w:t>Заявитель может записаться на прием для подачи заявления о предоставлении услуги следующими способами:</w:t>
      </w:r>
    </w:p>
    <w:p w:rsidR="0057411E" w:rsidRPr="00372A6F" w:rsidRDefault="0057411E" w:rsidP="0057411E">
      <w:pPr>
        <w:jc w:val="both"/>
      </w:pPr>
      <w:r w:rsidRPr="00372A6F">
        <w:t>1) посредством ПГУ ЛО/ЕПГУ – в администрацию, в МФЦ;</w:t>
      </w:r>
    </w:p>
    <w:p w:rsidR="0057411E" w:rsidRPr="00372A6F" w:rsidRDefault="0057411E" w:rsidP="0057411E">
      <w:pPr>
        <w:jc w:val="both"/>
      </w:pPr>
      <w:r w:rsidRPr="00372A6F">
        <w:t>2) по телефону – в администрацию, в МФЦ</w:t>
      </w:r>
      <w:proofErr w:type="gramStart"/>
      <w:r w:rsidRPr="00372A6F">
        <w:t>;»</w:t>
      </w:r>
      <w:proofErr w:type="gramEnd"/>
      <w:r w:rsidRPr="00372A6F">
        <w:t xml:space="preserve"> заменить на  </w:t>
      </w:r>
    </w:p>
    <w:p w:rsidR="0057411E" w:rsidRPr="00372A6F" w:rsidRDefault="0057411E" w:rsidP="0057411E">
      <w:pPr>
        <w:jc w:val="both"/>
      </w:pPr>
      <w:r w:rsidRPr="00372A6F">
        <w:t>«Муниципальная услуга предоставляется органом местного самоуправления следующими способами:</w:t>
      </w:r>
    </w:p>
    <w:p w:rsidR="0057411E" w:rsidRPr="00372A6F" w:rsidRDefault="0057411E" w:rsidP="0057411E">
      <w:pPr>
        <w:widowControl w:val="0"/>
        <w:autoSpaceDE w:val="0"/>
        <w:autoSpaceDN w:val="0"/>
        <w:adjustRightInd w:val="0"/>
        <w:jc w:val="both"/>
      </w:pPr>
      <w:r w:rsidRPr="00372A6F">
        <w:t>1) при личной явке в МФЦ</w:t>
      </w:r>
    </w:p>
    <w:p w:rsidR="0057411E" w:rsidRPr="00372A6F" w:rsidRDefault="0057411E" w:rsidP="0057411E">
      <w:pPr>
        <w:widowControl w:val="0"/>
        <w:autoSpaceDE w:val="0"/>
        <w:autoSpaceDN w:val="0"/>
        <w:adjustRightInd w:val="0"/>
        <w:jc w:val="both"/>
      </w:pPr>
      <w:r w:rsidRPr="00372A6F">
        <w:t>2) без личной явки:</w:t>
      </w:r>
    </w:p>
    <w:p w:rsidR="0057411E" w:rsidRPr="00372A6F" w:rsidRDefault="0057411E" w:rsidP="0057411E">
      <w:pPr>
        <w:widowControl w:val="0"/>
        <w:autoSpaceDE w:val="0"/>
        <w:autoSpaceDN w:val="0"/>
        <w:adjustRightInd w:val="0"/>
        <w:jc w:val="both"/>
      </w:pPr>
      <w:r w:rsidRPr="00372A6F">
        <w:t>- почтовым отправлением в администрацию</w:t>
      </w:r>
    </w:p>
    <w:p w:rsidR="0057411E" w:rsidRPr="00372A6F" w:rsidRDefault="0057411E" w:rsidP="0057411E">
      <w:pPr>
        <w:widowControl w:val="0"/>
        <w:autoSpaceDE w:val="0"/>
        <w:autoSpaceDN w:val="0"/>
        <w:adjustRightInd w:val="0"/>
        <w:jc w:val="both"/>
      </w:pPr>
      <w:r w:rsidRPr="00372A6F">
        <w:t>- в электронной форме через личный кабинет заявителя на ПГУ ЛО или ЕПГУ»</w:t>
      </w:r>
    </w:p>
    <w:p w:rsidR="0057411E" w:rsidRPr="00372A6F" w:rsidRDefault="0057411E" w:rsidP="0057411E">
      <w:pPr>
        <w:pStyle w:val="ad"/>
        <w:autoSpaceDE w:val="0"/>
        <w:autoSpaceDN w:val="0"/>
        <w:adjustRightInd w:val="0"/>
        <w:ind w:left="0"/>
        <w:jc w:val="both"/>
      </w:pPr>
      <w:r w:rsidRPr="00372A6F">
        <w:rPr>
          <w:color w:val="000000" w:themeColor="text1"/>
        </w:rPr>
        <w:t xml:space="preserve">2. в п. 2.6  исключить слова </w:t>
      </w:r>
      <w:r w:rsidRPr="00372A6F">
        <w:t xml:space="preserve"> «в жилищный отдел администрации» и дополнить словами «- Справка, выданная филиалом БТИ о наличии или отсутствии жилых помещений, предоставляемая на заявителя и каждого из членов его семьи по состоянию на 1 января 1997 года.</w:t>
      </w:r>
    </w:p>
    <w:p w:rsidR="0057411E" w:rsidRPr="00372A6F" w:rsidRDefault="0057411E" w:rsidP="0057411E">
      <w:pPr>
        <w:pStyle w:val="ad"/>
        <w:autoSpaceDE w:val="0"/>
        <w:autoSpaceDN w:val="0"/>
        <w:adjustRightInd w:val="0"/>
        <w:ind w:left="0"/>
        <w:jc w:val="both"/>
      </w:pPr>
      <w:r w:rsidRPr="00372A6F">
        <w:t>- Решение органа (исполнительной власти) местного самоуправления о непригодности имеющегося у гражданина жилья для проживания»</w:t>
      </w:r>
      <w:r w:rsidRPr="00372A6F">
        <w:tab/>
      </w:r>
    </w:p>
    <w:p w:rsidR="0057411E" w:rsidRPr="00372A6F" w:rsidRDefault="0057411E" w:rsidP="0057411E">
      <w:pPr>
        <w:autoSpaceDE w:val="0"/>
        <w:autoSpaceDN w:val="0"/>
        <w:adjustRightInd w:val="0"/>
        <w:jc w:val="both"/>
      </w:pPr>
      <w:r w:rsidRPr="00372A6F">
        <w:t xml:space="preserve">   3. п. 2.7., дополнить словами «Справку филиала БТИ о наличии или отсутствии жилых помещений, </w:t>
      </w:r>
      <w:proofErr w:type="gramStart"/>
      <w:r w:rsidRPr="00372A6F">
        <w:t>предоставляемая</w:t>
      </w:r>
      <w:proofErr w:type="gramEnd"/>
      <w:r w:rsidRPr="00372A6F">
        <w:t xml:space="preserve"> на заявителя и каждого из членов его семьи по состоянию на 1 января 1997 года.»</w:t>
      </w:r>
    </w:p>
    <w:p w:rsidR="0057411E" w:rsidRPr="00372A6F" w:rsidRDefault="0057411E" w:rsidP="0057411E">
      <w:pPr>
        <w:widowControl w:val="0"/>
        <w:autoSpaceDE w:val="0"/>
        <w:autoSpaceDN w:val="0"/>
        <w:adjustRightInd w:val="0"/>
        <w:jc w:val="both"/>
      </w:pPr>
      <w:r w:rsidRPr="00372A6F">
        <w:rPr>
          <w:color w:val="000000" w:themeColor="text1"/>
        </w:rPr>
        <w:t xml:space="preserve">   4.   </w:t>
      </w:r>
      <w:r w:rsidRPr="00372A6F">
        <w:t xml:space="preserve">исключить </w:t>
      </w:r>
      <w:r w:rsidRPr="00372A6F">
        <w:rPr>
          <w:color w:val="000000" w:themeColor="text1"/>
        </w:rPr>
        <w:t xml:space="preserve">п. 2.12. , </w:t>
      </w:r>
      <w:proofErr w:type="spellStart"/>
      <w:r w:rsidRPr="00372A6F">
        <w:rPr>
          <w:color w:val="000000" w:themeColor="text1"/>
        </w:rPr>
        <w:t>пп</w:t>
      </w:r>
      <w:proofErr w:type="spellEnd"/>
      <w:r w:rsidRPr="00372A6F">
        <w:rPr>
          <w:color w:val="000000" w:themeColor="text1"/>
        </w:rPr>
        <w:t>. 3) п. 2.15.3, 3.1.1, 3.2.8</w:t>
      </w:r>
    </w:p>
    <w:p w:rsidR="0057411E" w:rsidRPr="00372A6F" w:rsidRDefault="0057411E" w:rsidP="0057411E">
      <w:pPr>
        <w:widowControl w:val="0"/>
        <w:autoSpaceDE w:val="0"/>
        <w:autoSpaceDN w:val="0"/>
        <w:adjustRightInd w:val="0"/>
        <w:jc w:val="both"/>
      </w:pPr>
      <w:r w:rsidRPr="00372A6F">
        <w:t xml:space="preserve">   5. в п. 2.13 исключить слова «- при личном обращении – в день поступления запроса»</w:t>
      </w:r>
    </w:p>
    <w:p w:rsidR="0057411E" w:rsidRPr="00372A6F" w:rsidRDefault="0057411E" w:rsidP="0057411E">
      <w:pPr>
        <w:autoSpaceDE w:val="0"/>
        <w:autoSpaceDN w:val="0"/>
        <w:adjustRightInd w:val="0"/>
        <w:jc w:val="both"/>
      </w:pPr>
      <w:r w:rsidRPr="00372A6F">
        <w:rPr>
          <w:color w:val="000000" w:themeColor="text1"/>
        </w:rPr>
        <w:t xml:space="preserve">   6. в </w:t>
      </w:r>
      <w:proofErr w:type="spellStart"/>
      <w:proofErr w:type="gramStart"/>
      <w:r w:rsidRPr="00372A6F">
        <w:rPr>
          <w:color w:val="000000" w:themeColor="text1"/>
        </w:rPr>
        <w:t>п</w:t>
      </w:r>
      <w:proofErr w:type="spellEnd"/>
      <w:proofErr w:type="gramEnd"/>
      <w:r w:rsidRPr="00372A6F">
        <w:rPr>
          <w:color w:val="000000" w:themeColor="text1"/>
        </w:rPr>
        <w:t xml:space="preserve"> 3.2.3 исключить слова «</w:t>
      </w:r>
      <w:r w:rsidRPr="00372A6F">
        <w:t>с обязательной личной явкой в администрацию;»</w:t>
      </w:r>
    </w:p>
    <w:p w:rsidR="0057411E" w:rsidRPr="00372A6F" w:rsidRDefault="0057411E" w:rsidP="0057411E">
      <w:pPr>
        <w:widowControl w:val="0"/>
        <w:autoSpaceDE w:val="0"/>
        <w:autoSpaceDN w:val="0"/>
        <w:adjustRightInd w:val="0"/>
        <w:jc w:val="both"/>
      </w:pPr>
      <w:r w:rsidRPr="00372A6F">
        <w:t xml:space="preserve">   7. в п. 3.2.4 </w:t>
      </w:r>
      <w:r w:rsidRPr="00372A6F">
        <w:rPr>
          <w:color w:val="000000" w:themeColor="text1"/>
        </w:rPr>
        <w:t>исключить слова</w:t>
      </w:r>
      <w:r w:rsidRPr="00372A6F">
        <w:t xml:space="preserve"> «без личной явки на приём в  ОМСУ/Организацию»</w:t>
      </w:r>
    </w:p>
    <w:p w:rsidR="0057411E" w:rsidRPr="00372A6F" w:rsidRDefault="0057411E" w:rsidP="0057411E">
      <w:pPr>
        <w:widowControl w:val="0"/>
        <w:autoSpaceDE w:val="0"/>
        <w:autoSpaceDN w:val="0"/>
        <w:adjustRightInd w:val="0"/>
        <w:jc w:val="both"/>
      </w:pPr>
      <w:r w:rsidRPr="00372A6F">
        <w:t xml:space="preserve">   8. в п. 3.2.5  </w:t>
      </w:r>
      <w:r w:rsidRPr="00372A6F">
        <w:rPr>
          <w:color w:val="000000" w:themeColor="text1"/>
        </w:rPr>
        <w:t>исключить слова</w:t>
      </w:r>
      <w:r w:rsidRPr="00372A6F">
        <w:t xml:space="preserve"> «в случае, если заявитель выбрал способ оказания услуги с личной явкой на прием в Администрацию – приложить к заявлению электронные документы;</w:t>
      </w:r>
    </w:p>
    <w:p w:rsidR="00A6045C" w:rsidRDefault="0057411E" w:rsidP="0057411E">
      <w:pPr>
        <w:widowControl w:val="0"/>
        <w:autoSpaceDE w:val="0"/>
        <w:autoSpaceDN w:val="0"/>
        <w:adjustRightInd w:val="0"/>
        <w:jc w:val="both"/>
      </w:pPr>
      <w:r w:rsidRPr="00372A6F">
        <w:t xml:space="preserve">   </w:t>
      </w:r>
    </w:p>
    <w:p w:rsidR="00A6045C" w:rsidRDefault="00A6045C" w:rsidP="0057411E">
      <w:pPr>
        <w:widowControl w:val="0"/>
        <w:autoSpaceDE w:val="0"/>
        <w:autoSpaceDN w:val="0"/>
        <w:adjustRightInd w:val="0"/>
        <w:jc w:val="both"/>
      </w:pPr>
    </w:p>
    <w:p w:rsidR="0057411E" w:rsidRPr="00372A6F" w:rsidRDefault="0057411E" w:rsidP="0057411E">
      <w:pPr>
        <w:widowControl w:val="0"/>
        <w:autoSpaceDE w:val="0"/>
        <w:autoSpaceDN w:val="0"/>
        <w:adjustRightInd w:val="0"/>
        <w:jc w:val="both"/>
      </w:pPr>
      <w:r w:rsidRPr="00372A6F">
        <w:t>9. Приложение № 4 к административному регламенту изложить в новой редакции, согласно приложению к данному постановлению.</w:t>
      </w:r>
    </w:p>
    <w:p w:rsidR="0057411E" w:rsidRPr="00372A6F" w:rsidRDefault="0057411E" w:rsidP="0057411E">
      <w:pPr>
        <w:widowControl w:val="0"/>
        <w:autoSpaceDE w:val="0"/>
        <w:autoSpaceDN w:val="0"/>
        <w:adjustRightInd w:val="0"/>
        <w:jc w:val="both"/>
        <w:rPr>
          <w:color w:val="000000" w:themeColor="text1"/>
        </w:rPr>
      </w:pPr>
      <w:r w:rsidRPr="00372A6F">
        <w:rPr>
          <w:color w:val="000000" w:themeColor="text1"/>
        </w:rPr>
        <w:t xml:space="preserve">   10. Настоящее постановление подлежит официальному опубликованию и размещению на официальном сайте </w:t>
      </w:r>
      <w:proofErr w:type="spellStart"/>
      <w:r w:rsidRPr="00372A6F">
        <w:rPr>
          <w:color w:val="000000" w:themeColor="text1"/>
        </w:rPr>
        <w:t>Дружногорского</w:t>
      </w:r>
      <w:proofErr w:type="spellEnd"/>
      <w:r w:rsidRPr="00372A6F">
        <w:rPr>
          <w:color w:val="000000" w:themeColor="text1"/>
        </w:rPr>
        <w:t xml:space="preserve"> городского поселения.</w:t>
      </w:r>
    </w:p>
    <w:p w:rsidR="0057411E" w:rsidRPr="00372A6F" w:rsidRDefault="0057411E" w:rsidP="0057411E">
      <w:pPr>
        <w:pStyle w:val="ad"/>
        <w:tabs>
          <w:tab w:val="left" w:pos="1220"/>
        </w:tabs>
        <w:ind w:left="794"/>
        <w:jc w:val="both"/>
        <w:rPr>
          <w:color w:val="000000" w:themeColor="text1"/>
        </w:rPr>
      </w:pPr>
    </w:p>
    <w:p w:rsidR="0057411E" w:rsidRPr="00372A6F" w:rsidRDefault="0057411E" w:rsidP="0057411E">
      <w:pPr>
        <w:jc w:val="both"/>
      </w:pPr>
      <w:r w:rsidRPr="00372A6F">
        <w:t>Глава  администрации</w:t>
      </w:r>
    </w:p>
    <w:p w:rsidR="0057411E" w:rsidRPr="00372A6F" w:rsidRDefault="0057411E" w:rsidP="0057411E">
      <w:pPr>
        <w:jc w:val="both"/>
        <w:sectPr w:rsidR="0057411E" w:rsidRPr="00372A6F" w:rsidSect="000313D9">
          <w:type w:val="continuous"/>
          <w:pgSz w:w="11906" w:h="16838"/>
          <w:pgMar w:top="284" w:right="850" w:bottom="709" w:left="1560" w:header="279" w:footer="28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proofErr w:type="spellStart"/>
      <w:r w:rsidRPr="00372A6F">
        <w:t>ружногорского</w:t>
      </w:r>
      <w:proofErr w:type="spellEnd"/>
      <w:r w:rsidRPr="00372A6F">
        <w:t xml:space="preserve">  городского  поселения:                                                                      И.В. </w:t>
      </w:r>
      <w:proofErr w:type="spellStart"/>
      <w:r w:rsidRPr="00372A6F">
        <w:t>Отс</w:t>
      </w:r>
      <w:proofErr w:type="spellEnd"/>
      <w:r w:rsidRPr="00372A6F">
        <w:t xml:space="preserve">  </w:t>
      </w:r>
    </w:p>
    <w:p w:rsidR="0057411E" w:rsidRPr="00372A6F" w:rsidRDefault="0057411E" w:rsidP="00A6045C">
      <w:pPr>
        <w:tabs>
          <w:tab w:val="left" w:pos="2970"/>
        </w:tabs>
        <w:jc w:val="right"/>
      </w:pPr>
      <w:r w:rsidRPr="00372A6F">
        <w:tab/>
        <w:t xml:space="preserve">ПРИЛОЖЕНИЕ </w:t>
      </w:r>
    </w:p>
    <w:p w:rsidR="0057411E" w:rsidRPr="00372A6F" w:rsidRDefault="0057411E" w:rsidP="0057411E">
      <w:pPr>
        <w:ind w:firstLine="4860"/>
        <w:jc w:val="right"/>
      </w:pPr>
    </w:p>
    <w:p w:rsidR="0057411E" w:rsidRPr="00372A6F" w:rsidRDefault="0057411E" w:rsidP="0057411E">
      <w:pPr>
        <w:autoSpaceDE w:val="0"/>
        <w:autoSpaceDN w:val="0"/>
        <w:ind w:left="4536"/>
        <w:rPr>
          <w:rFonts w:eastAsiaTheme="minorEastAsia"/>
        </w:rPr>
      </w:pPr>
      <w:r w:rsidRPr="00372A6F">
        <w:rPr>
          <w:rFonts w:eastAsiaTheme="minorEastAsia"/>
        </w:rPr>
        <w:t xml:space="preserve">В администрацию </w:t>
      </w:r>
      <w:proofErr w:type="spellStart"/>
      <w:r w:rsidRPr="00372A6F">
        <w:rPr>
          <w:rFonts w:eastAsiaTheme="minorEastAsia"/>
        </w:rPr>
        <w:t>Дружногорского</w:t>
      </w:r>
      <w:proofErr w:type="spellEnd"/>
      <w:r w:rsidRPr="00372A6F">
        <w:rPr>
          <w:rFonts w:eastAsiaTheme="minorEastAsia"/>
        </w:rPr>
        <w:t xml:space="preserve"> городского поселения</w:t>
      </w:r>
    </w:p>
    <w:p w:rsidR="0057411E" w:rsidRPr="00372A6F" w:rsidRDefault="0057411E" w:rsidP="0057411E">
      <w:pPr>
        <w:pBdr>
          <w:top w:val="single" w:sz="4" w:space="1" w:color="auto"/>
        </w:pBdr>
        <w:autoSpaceDE w:val="0"/>
        <w:autoSpaceDN w:val="0"/>
        <w:ind w:left="4536"/>
        <w:rPr>
          <w:rFonts w:eastAsiaTheme="minorEastAsia"/>
        </w:rPr>
      </w:pPr>
    </w:p>
    <w:p w:rsidR="0057411E" w:rsidRPr="00372A6F" w:rsidRDefault="0057411E" w:rsidP="0057411E">
      <w:pPr>
        <w:tabs>
          <w:tab w:val="left" w:pos="4820"/>
        </w:tabs>
        <w:autoSpaceDE w:val="0"/>
        <w:autoSpaceDN w:val="0"/>
        <w:ind w:left="4536"/>
        <w:rPr>
          <w:rFonts w:eastAsiaTheme="minorEastAsia"/>
        </w:rPr>
      </w:pPr>
      <w:r w:rsidRPr="00372A6F">
        <w:rPr>
          <w:rFonts w:eastAsiaTheme="minorEastAsia"/>
        </w:rPr>
        <w:t>от</w:t>
      </w:r>
      <w:r w:rsidRPr="00372A6F">
        <w:rPr>
          <w:rFonts w:eastAsiaTheme="minorEastAsia"/>
        </w:rPr>
        <w:tab/>
      </w:r>
    </w:p>
    <w:p w:rsidR="0057411E" w:rsidRPr="00372A6F" w:rsidRDefault="0057411E" w:rsidP="0057411E">
      <w:pPr>
        <w:pBdr>
          <w:top w:val="single" w:sz="4" w:space="1" w:color="auto"/>
        </w:pBdr>
        <w:autoSpaceDE w:val="0"/>
        <w:autoSpaceDN w:val="0"/>
        <w:ind w:left="4820"/>
        <w:jc w:val="center"/>
        <w:rPr>
          <w:rFonts w:eastAsiaTheme="minorEastAsia"/>
        </w:rPr>
      </w:pPr>
      <w:r w:rsidRPr="00372A6F">
        <w:rPr>
          <w:rFonts w:eastAsiaTheme="minorEastAsia"/>
        </w:rPr>
        <w:t>(фамилия, имя, отчество)</w:t>
      </w:r>
    </w:p>
    <w:p w:rsidR="0057411E" w:rsidRPr="00372A6F" w:rsidRDefault="0057411E" w:rsidP="0057411E">
      <w:pPr>
        <w:autoSpaceDE w:val="0"/>
        <w:autoSpaceDN w:val="0"/>
        <w:ind w:left="4536"/>
        <w:rPr>
          <w:rFonts w:eastAsiaTheme="minorEastAsia"/>
        </w:rPr>
      </w:pPr>
    </w:p>
    <w:p w:rsidR="0057411E" w:rsidRPr="00372A6F" w:rsidRDefault="0057411E" w:rsidP="0057411E">
      <w:pPr>
        <w:pBdr>
          <w:top w:val="single" w:sz="4" w:space="1" w:color="auto"/>
        </w:pBdr>
        <w:autoSpaceDE w:val="0"/>
        <w:autoSpaceDN w:val="0"/>
        <w:ind w:left="4536"/>
        <w:rPr>
          <w:rFonts w:eastAsiaTheme="minorEastAsia"/>
        </w:rPr>
      </w:pPr>
    </w:p>
    <w:p w:rsidR="0057411E" w:rsidRPr="00372A6F" w:rsidRDefault="0057411E" w:rsidP="0057411E">
      <w:pPr>
        <w:tabs>
          <w:tab w:val="left" w:pos="5529"/>
        </w:tabs>
        <w:autoSpaceDE w:val="0"/>
        <w:autoSpaceDN w:val="0"/>
        <w:ind w:left="4536"/>
        <w:rPr>
          <w:rFonts w:eastAsiaTheme="minorEastAsia"/>
        </w:rPr>
      </w:pPr>
      <w:r w:rsidRPr="00372A6F">
        <w:rPr>
          <w:rFonts w:eastAsiaTheme="minorEastAsia"/>
        </w:rPr>
        <w:t>паспорт:</w:t>
      </w:r>
      <w:r w:rsidRPr="00372A6F">
        <w:rPr>
          <w:rFonts w:eastAsiaTheme="minorEastAsia"/>
        </w:rPr>
        <w:tab/>
      </w:r>
    </w:p>
    <w:p w:rsidR="0057411E" w:rsidRPr="00372A6F" w:rsidRDefault="0057411E" w:rsidP="0057411E">
      <w:pPr>
        <w:pBdr>
          <w:top w:val="single" w:sz="4" w:space="1" w:color="auto"/>
        </w:pBdr>
        <w:autoSpaceDE w:val="0"/>
        <w:autoSpaceDN w:val="0"/>
        <w:ind w:left="5529"/>
        <w:rPr>
          <w:rFonts w:eastAsiaTheme="minorEastAsia"/>
        </w:rPr>
      </w:pPr>
    </w:p>
    <w:p w:rsidR="0057411E" w:rsidRPr="00372A6F" w:rsidRDefault="0057411E" w:rsidP="0057411E">
      <w:pPr>
        <w:autoSpaceDE w:val="0"/>
        <w:autoSpaceDN w:val="0"/>
        <w:ind w:left="4536"/>
        <w:rPr>
          <w:rFonts w:eastAsiaTheme="minorEastAsia"/>
        </w:rPr>
      </w:pPr>
    </w:p>
    <w:p w:rsidR="0057411E" w:rsidRPr="00372A6F" w:rsidRDefault="0057411E" w:rsidP="0057411E">
      <w:pPr>
        <w:pBdr>
          <w:top w:val="single" w:sz="4" w:space="1" w:color="auto"/>
        </w:pBdr>
        <w:autoSpaceDE w:val="0"/>
        <w:autoSpaceDN w:val="0"/>
        <w:ind w:left="4536"/>
        <w:rPr>
          <w:rFonts w:eastAsiaTheme="minorEastAsia"/>
        </w:rPr>
      </w:pPr>
    </w:p>
    <w:p w:rsidR="0057411E" w:rsidRPr="00372A6F" w:rsidRDefault="0057411E" w:rsidP="0057411E">
      <w:pPr>
        <w:tabs>
          <w:tab w:val="left" w:pos="9921"/>
        </w:tabs>
        <w:autoSpaceDE w:val="0"/>
        <w:autoSpaceDN w:val="0"/>
        <w:ind w:left="4536"/>
        <w:rPr>
          <w:rFonts w:eastAsiaTheme="minorEastAsia"/>
        </w:rPr>
      </w:pPr>
      <w:r w:rsidRPr="00372A6F">
        <w:rPr>
          <w:rFonts w:eastAsiaTheme="minorEastAsia"/>
        </w:rPr>
        <w:tab/>
      </w:r>
    </w:p>
    <w:p w:rsidR="0057411E" w:rsidRPr="00372A6F" w:rsidRDefault="0057411E" w:rsidP="0057411E">
      <w:pPr>
        <w:pBdr>
          <w:top w:val="single" w:sz="4" w:space="1" w:color="auto"/>
        </w:pBdr>
        <w:autoSpaceDE w:val="0"/>
        <w:autoSpaceDN w:val="0"/>
        <w:ind w:left="4536" w:right="57"/>
        <w:rPr>
          <w:rFonts w:eastAsiaTheme="minorEastAsia"/>
        </w:rPr>
      </w:pPr>
    </w:p>
    <w:p w:rsidR="0057411E" w:rsidRPr="00372A6F" w:rsidRDefault="0057411E" w:rsidP="0057411E">
      <w:pPr>
        <w:autoSpaceDE w:val="0"/>
        <w:autoSpaceDN w:val="0"/>
        <w:ind w:left="4536"/>
        <w:rPr>
          <w:rFonts w:eastAsiaTheme="minorEastAsia"/>
        </w:rPr>
      </w:pPr>
      <w:proofErr w:type="gramStart"/>
      <w:r w:rsidRPr="00372A6F">
        <w:rPr>
          <w:rFonts w:eastAsiaTheme="minorEastAsia"/>
        </w:rPr>
        <w:t>проживающего</w:t>
      </w:r>
      <w:proofErr w:type="gramEnd"/>
      <w:r w:rsidRPr="00372A6F">
        <w:rPr>
          <w:rFonts w:eastAsiaTheme="minorEastAsia"/>
        </w:rPr>
        <w:t xml:space="preserve"> (проживающей) по адресу:</w:t>
      </w:r>
    </w:p>
    <w:p w:rsidR="0057411E" w:rsidRPr="00372A6F" w:rsidRDefault="0057411E" w:rsidP="0057411E">
      <w:pPr>
        <w:autoSpaceDE w:val="0"/>
        <w:autoSpaceDN w:val="0"/>
        <w:ind w:left="4536"/>
        <w:rPr>
          <w:rFonts w:eastAsiaTheme="minorEastAsia"/>
        </w:rPr>
      </w:pPr>
    </w:p>
    <w:p w:rsidR="0057411E" w:rsidRPr="00372A6F" w:rsidRDefault="0057411E" w:rsidP="0057411E">
      <w:pPr>
        <w:pBdr>
          <w:top w:val="single" w:sz="4" w:space="1" w:color="auto"/>
        </w:pBdr>
        <w:autoSpaceDE w:val="0"/>
        <w:autoSpaceDN w:val="0"/>
        <w:ind w:left="4536"/>
        <w:rPr>
          <w:rFonts w:eastAsiaTheme="minorEastAsia"/>
        </w:rPr>
      </w:pPr>
    </w:p>
    <w:p w:rsidR="0057411E" w:rsidRPr="00372A6F" w:rsidRDefault="0057411E" w:rsidP="0057411E">
      <w:pPr>
        <w:autoSpaceDE w:val="0"/>
        <w:autoSpaceDN w:val="0"/>
        <w:ind w:left="4536"/>
        <w:rPr>
          <w:rFonts w:eastAsiaTheme="minorEastAsia"/>
        </w:rPr>
      </w:pPr>
    </w:p>
    <w:p w:rsidR="0057411E" w:rsidRPr="00372A6F" w:rsidRDefault="0057411E" w:rsidP="0057411E">
      <w:pPr>
        <w:pBdr>
          <w:top w:val="single" w:sz="4" w:space="1" w:color="auto"/>
        </w:pBdr>
        <w:autoSpaceDE w:val="0"/>
        <w:autoSpaceDN w:val="0"/>
        <w:ind w:left="4536"/>
        <w:rPr>
          <w:rFonts w:eastAsiaTheme="minorEastAsia"/>
        </w:rPr>
      </w:pPr>
    </w:p>
    <w:p w:rsidR="0057411E" w:rsidRPr="00372A6F" w:rsidRDefault="0057411E" w:rsidP="0057411E">
      <w:pPr>
        <w:tabs>
          <w:tab w:val="left" w:pos="9921"/>
        </w:tabs>
        <w:autoSpaceDE w:val="0"/>
        <w:autoSpaceDN w:val="0"/>
        <w:ind w:left="4536"/>
        <w:rPr>
          <w:rFonts w:eastAsiaTheme="minorEastAsia"/>
        </w:rPr>
      </w:pPr>
      <w:r w:rsidRPr="00372A6F">
        <w:rPr>
          <w:rFonts w:eastAsiaTheme="minorEastAsia"/>
        </w:rPr>
        <w:tab/>
      </w:r>
    </w:p>
    <w:p w:rsidR="0057411E" w:rsidRPr="00372A6F" w:rsidRDefault="0057411E" w:rsidP="0057411E">
      <w:pPr>
        <w:pBdr>
          <w:top w:val="single" w:sz="4" w:space="1" w:color="auto"/>
        </w:pBdr>
        <w:autoSpaceDE w:val="0"/>
        <w:autoSpaceDN w:val="0"/>
        <w:ind w:left="4536" w:right="57"/>
        <w:rPr>
          <w:rFonts w:eastAsiaTheme="minorEastAsia"/>
        </w:rPr>
      </w:pPr>
    </w:p>
    <w:p w:rsidR="0057411E" w:rsidRPr="00372A6F" w:rsidRDefault="0057411E" w:rsidP="0057411E">
      <w:pPr>
        <w:tabs>
          <w:tab w:val="left" w:pos="5529"/>
        </w:tabs>
        <w:autoSpaceDE w:val="0"/>
        <w:autoSpaceDN w:val="0"/>
        <w:ind w:left="4536"/>
        <w:rPr>
          <w:rFonts w:eastAsiaTheme="minorEastAsia"/>
        </w:rPr>
      </w:pPr>
      <w:r w:rsidRPr="00372A6F">
        <w:rPr>
          <w:rFonts w:eastAsiaTheme="minorEastAsia"/>
        </w:rPr>
        <w:t>телефон</w:t>
      </w:r>
      <w:r w:rsidRPr="00372A6F">
        <w:rPr>
          <w:rFonts w:eastAsiaTheme="minorEastAsia"/>
        </w:rPr>
        <w:tab/>
      </w:r>
    </w:p>
    <w:p w:rsidR="0057411E" w:rsidRPr="00372A6F" w:rsidRDefault="0057411E" w:rsidP="0057411E">
      <w:pPr>
        <w:jc w:val="center"/>
      </w:pPr>
    </w:p>
    <w:p w:rsidR="0057411E" w:rsidRPr="00372A6F" w:rsidRDefault="0057411E" w:rsidP="0057411E">
      <w:pPr>
        <w:jc w:val="center"/>
        <w:rPr>
          <w:b/>
        </w:rPr>
      </w:pPr>
      <w:r w:rsidRPr="00372A6F">
        <w:rPr>
          <w:b/>
        </w:rPr>
        <w:t>ЗАЯВЛЕНИЕ</w:t>
      </w:r>
    </w:p>
    <w:p w:rsidR="0057411E" w:rsidRPr="00372A6F" w:rsidRDefault="0057411E" w:rsidP="0057411E">
      <w:pPr>
        <w:jc w:val="center"/>
        <w:rPr>
          <w:b/>
        </w:rPr>
      </w:pPr>
    </w:p>
    <w:p w:rsidR="0057411E" w:rsidRPr="00372A6F" w:rsidRDefault="0057411E" w:rsidP="0057411E">
      <w:pPr>
        <w:ind w:firstLine="426"/>
        <w:jc w:val="both"/>
      </w:pPr>
      <w:r w:rsidRPr="00372A6F">
        <w:t>Прошу признать меня и членов моей семьи малоимущими в целях принятия на учет в качестве нуждающихся в жилых помещениях, предоставляемых по договорам социального найма.</w:t>
      </w:r>
    </w:p>
    <w:p w:rsidR="0057411E" w:rsidRPr="00372A6F" w:rsidRDefault="0057411E" w:rsidP="0057411E">
      <w:pPr>
        <w:ind w:firstLine="426"/>
        <w:jc w:val="both"/>
      </w:pPr>
      <w:r w:rsidRPr="00372A6F">
        <w:t>Даем согласие на проведение проверки необходимых сведений.</w:t>
      </w:r>
    </w:p>
    <w:p w:rsidR="0057411E" w:rsidRPr="00372A6F" w:rsidRDefault="0057411E" w:rsidP="0057411E">
      <w:pPr>
        <w:ind w:firstLine="426"/>
        <w:jc w:val="both"/>
      </w:pPr>
      <w:r w:rsidRPr="00372A6F">
        <w:t xml:space="preserve">С Перечнем видов доходов, а так же имущества, учитываемых при отнесении граждан к малоимущим в целях </w:t>
      </w:r>
      <w:proofErr w:type="gramStart"/>
      <w:r w:rsidRPr="00372A6F">
        <w:t>принятия</w:t>
      </w:r>
      <w:proofErr w:type="gramEnd"/>
      <w:r w:rsidRPr="00372A6F">
        <w:t xml:space="preserve"> на учет нуждающихся в жилых помещениях, предоставляемых по договорам социального найма, ознакомлены.</w:t>
      </w:r>
    </w:p>
    <w:p w:rsidR="0057411E" w:rsidRPr="00372A6F" w:rsidRDefault="0057411E" w:rsidP="0057411E">
      <w:r w:rsidRPr="00372A6F">
        <w:t>Подпись заявителя</w:t>
      </w:r>
    </w:p>
    <w:p w:rsidR="0057411E" w:rsidRPr="00372A6F" w:rsidRDefault="0057411E" w:rsidP="0057411E">
      <w:r w:rsidRPr="00372A6F">
        <w:t>___________________________________________________________  ___________________</w:t>
      </w:r>
    </w:p>
    <w:p w:rsidR="0057411E" w:rsidRPr="00372A6F" w:rsidRDefault="0057411E" w:rsidP="0057411E">
      <w:r w:rsidRPr="00372A6F">
        <w:t xml:space="preserve">                     (фамилия, имя, отчество)                                                                                                               (подпись)</w:t>
      </w:r>
    </w:p>
    <w:p w:rsidR="0057411E" w:rsidRPr="00372A6F" w:rsidRDefault="0057411E" w:rsidP="0057411E"/>
    <w:p w:rsidR="0057411E" w:rsidRPr="00372A6F" w:rsidRDefault="0057411E" w:rsidP="0057411E">
      <w:r w:rsidRPr="00372A6F">
        <w:t>«_____» ______________ 200_ года</w:t>
      </w:r>
    </w:p>
    <w:p w:rsidR="0057411E" w:rsidRPr="00372A6F" w:rsidRDefault="0057411E" w:rsidP="0057411E"/>
    <w:p w:rsidR="0057411E" w:rsidRPr="00372A6F" w:rsidRDefault="0057411E" w:rsidP="0057411E">
      <w:r w:rsidRPr="00372A6F">
        <w:t>Подписи совершеннолетних членов семьи:</w:t>
      </w:r>
    </w:p>
    <w:p w:rsidR="0057411E" w:rsidRPr="00372A6F" w:rsidRDefault="0057411E" w:rsidP="0057411E">
      <w:r w:rsidRPr="00372A6F">
        <w:t>___________________________________________________________ ____________________</w:t>
      </w:r>
    </w:p>
    <w:p w:rsidR="0057411E" w:rsidRPr="00372A6F" w:rsidRDefault="0057411E" w:rsidP="0057411E">
      <w:r w:rsidRPr="00372A6F">
        <w:t xml:space="preserve">                    (фамилия, имя, отчество)                                                                                                               (подпись)</w:t>
      </w:r>
    </w:p>
    <w:p w:rsidR="0057411E" w:rsidRPr="00372A6F" w:rsidRDefault="0057411E" w:rsidP="0057411E"/>
    <w:p w:rsidR="0057411E" w:rsidRPr="00372A6F" w:rsidRDefault="0057411E" w:rsidP="0057411E">
      <w:r w:rsidRPr="00372A6F">
        <w:t>«_____» ______________ 200_ года</w:t>
      </w:r>
    </w:p>
    <w:p w:rsidR="0057411E" w:rsidRPr="00372A6F" w:rsidRDefault="0057411E" w:rsidP="0057411E"/>
    <w:p w:rsidR="0057411E" w:rsidRPr="00372A6F" w:rsidRDefault="0057411E" w:rsidP="0057411E">
      <w:r w:rsidRPr="00372A6F">
        <w:t>___________________________________________________________ ____________________</w:t>
      </w:r>
    </w:p>
    <w:p w:rsidR="0057411E" w:rsidRPr="00372A6F" w:rsidRDefault="0057411E" w:rsidP="0057411E">
      <w:r w:rsidRPr="00372A6F">
        <w:t xml:space="preserve">                    (фамилия, имя, отчество)                                                                                                               (подпись)</w:t>
      </w:r>
    </w:p>
    <w:p w:rsidR="0057411E" w:rsidRPr="00372A6F" w:rsidRDefault="0057411E" w:rsidP="0057411E"/>
    <w:p w:rsidR="0057411E" w:rsidRPr="00372A6F" w:rsidRDefault="0057411E" w:rsidP="0057411E"/>
    <w:p w:rsidR="0057411E" w:rsidRPr="00372A6F" w:rsidRDefault="0057411E" w:rsidP="0057411E">
      <w:r w:rsidRPr="00372A6F">
        <w:t>«_____» ______________ 202_ года</w:t>
      </w:r>
    </w:p>
    <w:p w:rsidR="0057411E" w:rsidRPr="00372A6F" w:rsidRDefault="0057411E" w:rsidP="0057411E"/>
    <w:p w:rsidR="0057411E" w:rsidRPr="00372A6F" w:rsidRDefault="0057411E" w:rsidP="0057411E"/>
    <w:p w:rsidR="0057411E" w:rsidRPr="00372A6F" w:rsidRDefault="0057411E" w:rsidP="0057411E">
      <w:pPr>
        <w:widowControl w:val="0"/>
        <w:autoSpaceDE w:val="0"/>
        <w:autoSpaceDN w:val="0"/>
        <w:adjustRightInd w:val="0"/>
      </w:pPr>
      <w:r w:rsidRPr="00372A6F">
        <w:t>Результат рассмотрения заявления прошу: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4"/>
        <w:gridCol w:w="8620"/>
      </w:tblGrid>
      <w:tr w:rsidR="0057411E" w:rsidRPr="00372A6F" w:rsidTr="0057411E">
        <w:trPr>
          <w:trHeight w:val="24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1E" w:rsidRPr="00372A6F" w:rsidRDefault="0057411E" w:rsidP="0057411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6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57411E" w:rsidRPr="00372A6F" w:rsidRDefault="0057411E" w:rsidP="0057411E">
            <w:pPr>
              <w:widowControl w:val="0"/>
              <w:autoSpaceDE w:val="0"/>
              <w:autoSpaceDN w:val="0"/>
              <w:adjustRightInd w:val="0"/>
            </w:pPr>
            <w:r w:rsidRPr="00372A6F">
              <w:t>выдать на руки в Администрации/Организации</w:t>
            </w:r>
          </w:p>
        </w:tc>
      </w:tr>
      <w:tr w:rsidR="0057411E" w:rsidRPr="00372A6F" w:rsidTr="0057411E">
        <w:trPr>
          <w:trHeight w:val="24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1E" w:rsidRPr="00372A6F" w:rsidRDefault="0057411E" w:rsidP="0057411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6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57411E" w:rsidRPr="00372A6F" w:rsidRDefault="0057411E" w:rsidP="0057411E">
            <w:pPr>
              <w:widowControl w:val="0"/>
              <w:autoSpaceDE w:val="0"/>
              <w:autoSpaceDN w:val="0"/>
              <w:adjustRightInd w:val="0"/>
            </w:pPr>
            <w:r w:rsidRPr="00372A6F">
              <w:t>выдать на руки в МФЦ</w:t>
            </w:r>
          </w:p>
        </w:tc>
      </w:tr>
      <w:tr w:rsidR="0057411E" w:rsidRPr="00372A6F" w:rsidTr="0057411E">
        <w:trPr>
          <w:trHeight w:val="24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1E" w:rsidRPr="00372A6F" w:rsidRDefault="0057411E" w:rsidP="0057411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6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57411E" w:rsidRPr="00372A6F" w:rsidRDefault="0057411E" w:rsidP="0057411E">
            <w:pPr>
              <w:widowControl w:val="0"/>
              <w:autoSpaceDE w:val="0"/>
              <w:autoSpaceDN w:val="0"/>
              <w:adjustRightInd w:val="0"/>
            </w:pPr>
            <w:r w:rsidRPr="00372A6F">
              <w:t>направить по почте</w:t>
            </w:r>
          </w:p>
        </w:tc>
      </w:tr>
      <w:tr w:rsidR="0057411E" w:rsidRPr="00372A6F" w:rsidTr="0057411E">
        <w:trPr>
          <w:trHeight w:val="25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11E" w:rsidRPr="00372A6F" w:rsidRDefault="0057411E" w:rsidP="0057411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62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57411E" w:rsidRPr="00372A6F" w:rsidRDefault="0057411E" w:rsidP="0057411E">
            <w:pPr>
              <w:widowControl w:val="0"/>
              <w:autoSpaceDE w:val="0"/>
              <w:autoSpaceDN w:val="0"/>
              <w:adjustRightInd w:val="0"/>
            </w:pPr>
            <w:r w:rsidRPr="00372A6F">
              <w:t>направить в электронной форме в личный кабинет на ПГУ ЛО/ЕПГУ</w:t>
            </w:r>
          </w:p>
        </w:tc>
      </w:tr>
    </w:tbl>
    <w:p w:rsidR="0057411E" w:rsidRPr="00372A6F" w:rsidRDefault="0057411E" w:rsidP="0057411E"/>
    <w:p w:rsidR="0057411E" w:rsidRPr="0057411E" w:rsidRDefault="0057411E" w:rsidP="0057411E">
      <w:pPr>
        <w:jc w:val="center"/>
        <w:rPr>
          <w:b/>
        </w:rPr>
      </w:pPr>
      <w:r w:rsidRPr="0057411E">
        <w:rPr>
          <w:b/>
        </w:rPr>
        <w:t>АДМИНИСТРАЦИЯ ДРУЖНОГОРСКОГО ГОРОДСКОГО ПОСЕЛЕНИЯ</w:t>
      </w:r>
    </w:p>
    <w:p w:rsidR="0057411E" w:rsidRPr="0057411E" w:rsidRDefault="0057411E" w:rsidP="0057411E">
      <w:pPr>
        <w:jc w:val="center"/>
        <w:rPr>
          <w:b/>
        </w:rPr>
      </w:pPr>
      <w:r w:rsidRPr="0057411E">
        <w:rPr>
          <w:b/>
        </w:rPr>
        <w:t>ГАТЧИНСКОГО МУНИЦИПАЛЬНОГО РАЙОНА ЛЕНИНГРАДСКОЙ ОБЛАСТИ</w:t>
      </w:r>
    </w:p>
    <w:p w:rsidR="0057411E" w:rsidRPr="00E44A00" w:rsidRDefault="0057411E" w:rsidP="0057411E">
      <w:pPr>
        <w:jc w:val="both"/>
      </w:pPr>
    </w:p>
    <w:p w:rsidR="0057411E" w:rsidRPr="00E44A00" w:rsidRDefault="0057411E" w:rsidP="0057411E">
      <w:pPr>
        <w:jc w:val="center"/>
        <w:rPr>
          <w:b/>
        </w:rPr>
      </w:pPr>
      <w:proofErr w:type="gramStart"/>
      <w:r w:rsidRPr="00E44A00">
        <w:rPr>
          <w:b/>
        </w:rPr>
        <w:t>П</w:t>
      </w:r>
      <w:proofErr w:type="gramEnd"/>
      <w:r w:rsidRPr="00E44A00">
        <w:rPr>
          <w:b/>
        </w:rPr>
        <w:t xml:space="preserve"> О С Т А Н О В Л Е Н И Е</w:t>
      </w:r>
    </w:p>
    <w:p w:rsidR="0057411E" w:rsidRPr="00E44A00" w:rsidRDefault="0057411E" w:rsidP="0057411E">
      <w:pPr>
        <w:jc w:val="both"/>
        <w:rPr>
          <w:b/>
        </w:rPr>
      </w:pPr>
    </w:p>
    <w:p w:rsidR="0057411E" w:rsidRPr="00E44A00" w:rsidRDefault="0057411E" w:rsidP="0057411E">
      <w:pPr>
        <w:jc w:val="both"/>
        <w:rPr>
          <w:b/>
        </w:rPr>
      </w:pPr>
      <w:r w:rsidRPr="00E44A00">
        <w:rPr>
          <w:b/>
        </w:rPr>
        <w:t xml:space="preserve">От 10.02.2021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</w:t>
      </w:r>
      <w:r w:rsidRPr="00E44A00">
        <w:rPr>
          <w:b/>
        </w:rPr>
        <w:t>№ 44</w:t>
      </w:r>
    </w:p>
    <w:p w:rsidR="0057411E" w:rsidRPr="00E44A00" w:rsidRDefault="0057411E" w:rsidP="0057411E">
      <w:pPr>
        <w:jc w:val="both"/>
        <w:rPr>
          <w:b/>
        </w:rPr>
      </w:pPr>
    </w:p>
    <w:tbl>
      <w:tblPr>
        <w:tblStyle w:val="aff1"/>
        <w:tblW w:w="9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075"/>
      </w:tblGrid>
      <w:tr w:rsidR="0057411E" w:rsidRPr="00E44A00" w:rsidTr="0057411E">
        <w:tc>
          <w:tcPr>
            <w:tcW w:w="5637" w:type="dxa"/>
          </w:tcPr>
          <w:p w:rsidR="0057411E" w:rsidRPr="000313D9" w:rsidRDefault="0057411E" w:rsidP="0057411E">
            <w:pPr>
              <w:jc w:val="both"/>
              <w:rPr>
                <w:b/>
              </w:rPr>
            </w:pPr>
            <w:r w:rsidRPr="000313D9">
              <w:rPr>
                <w:b/>
              </w:rPr>
              <w:t xml:space="preserve">О внесении изменений  в административный регламент предоставления муниципальной услуги </w:t>
            </w:r>
          </w:p>
          <w:p w:rsidR="0057411E" w:rsidRPr="000313D9" w:rsidRDefault="0057411E" w:rsidP="0057411E">
            <w:pPr>
              <w:tabs>
                <w:tab w:val="left" w:pos="1230"/>
              </w:tabs>
              <w:jc w:val="both"/>
              <w:rPr>
                <w:b/>
              </w:rPr>
            </w:pPr>
            <w:r w:rsidRPr="000313D9">
              <w:rPr>
                <w:b/>
              </w:rPr>
              <w:t>«</w:t>
            </w:r>
            <w:r w:rsidRPr="000313D9">
              <w:rPr>
                <w:b/>
                <w:bCs/>
              </w:rPr>
              <w:t xml:space="preserve">Прием заявлений от граждан (семей) о признании их </w:t>
            </w:r>
            <w:proofErr w:type="gramStart"/>
            <w:r w:rsidRPr="000313D9">
              <w:rPr>
                <w:b/>
                <w:bCs/>
              </w:rPr>
              <w:t>нуждающимися</w:t>
            </w:r>
            <w:proofErr w:type="gramEnd"/>
            <w:r w:rsidRPr="000313D9">
              <w:rPr>
                <w:b/>
                <w:bCs/>
              </w:rPr>
              <w:t xml:space="preserve"> в улучшении жилищных условий в рамках реализации жилищных программ</w:t>
            </w:r>
            <w:r w:rsidRPr="000313D9">
              <w:rPr>
                <w:b/>
              </w:rPr>
              <w:t>» от 03.12.2018 № 321</w:t>
            </w:r>
          </w:p>
          <w:p w:rsidR="0057411E" w:rsidRPr="000313D9" w:rsidRDefault="0057411E" w:rsidP="0057411E">
            <w:pPr>
              <w:jc w:val="both"/>
              <w:rPr>
                <w:b/>
              </w:rPr>
            </w:pPr>
          </w:p>
        </w:tc>
        <w:tc>
          <w:tcPr>
            <w:tcW w:w="4075" w:type="dxa"/>
          </w:tcPr>
          <w:p w:rsidR="0057411E" w:rsidRPr="00E44A00" w:rsidRDefault="0057411E" w:rsidP="0057411E">
            <w:pPr>
              <w:jc w:val="both"/>
              <w:rPr>
                <w:b/>
              </w:rPr>
            </w:pPr>
          </w:p>
        </w:tc>
      </w:tr>
    </w:tbl>
    <w:p w:rsidR="0057411E" w:rsidRPr="00E44A00" w:rsidRDefault="0057411E" w:rsidP="0057411E">
      <w:pPr>
        <w:jc w:val="both"/>
        <w:rPr>
          <w:b/>
        </w:rPr>
      </w:pPr>
    </w:p>
    <w:p w:rsidR="0057411E" w:rsidRPr="00E44A00" w:rsidRDefault="0057411E" w:rsidP="0057411E">
      <w:pPr>
        <w:tabs>
          <w:tab w:val="left" w:pos="1230"/>
        </w:tabs>
        <w:ind w:firstLine="709"/>
        <w:jc w:val="both"/>
      </w:pPr>
      <w:r w:rsidRPr="00E44A00">
        <w:t xml:space="preserve">  В  соответствии  с  Федеральным  законом  от  06.10.2003 г.  № 131-ФЗ  «Об  общих  принципах  организации  местного самоуправления  в  Российской  Федерации»,  Федеральным  законом  от  27.07.2007 г.  № 210-ФЗ  «Об  организации  предоставления  государственных  и  муниципальных  услуг»,  и руководствуясь Уставом муниципального образования,  администрация  </w:t>
      </w:r>
      <w:proofErr w:type="spellStart"/>
      <w:r w:rsidRPr="00E44A00">
        <w:t>Дружногорского</w:t>
      </w:r>
      <w:proofErr w:type="spellEnd"/>
      <w:r w:rsidRPr="00E44A00">
        <w:t xml:space="preserve"> городского поселения</w:t>
      </w:r>
    </w:p>
    <w:p w:rsidR="0057411E" w:rsidRPr="00E44A00" w:rsidRDefault="0057411E" w:rsidP="0057411E">
      <w:pPr>
        <w:tabs>
          <w:tab w:val="left" w:pos="1230"/>
        </w:tabs>
        <w:ind w:firstLine="709"/>
      </w:pPr>
    </w:p>
    <w:p w:rsidR="0057411E" w:rsidRPr="00E44A00" w:rsidRDefault="0057411E" w:rsidP="0057411E">
      <w:pPr>
        <w:jc w:val="center"/>
        <w:rPr>
          <w:b/>
        </w:rPr>
      </w:pPr>
      <w:r w:rsidRPr="00E44A00">
        <w:rPr>
          <w:b/>
        </w:rPr>
        <w:t>ПОСТАНОВЛЯЕТ:</w:t>
      </w:r>
    </w:p>
    <w:p w:rsidR="0057411E" w:rsidRPr="00E44A00" w:rsidRDefault="0057411E" w:rsidP="0057411E">
      <w:pPr>
        <w:jc w:val="both"/>
        <w:rPr>
          <w:b/>
        </w:rPr>
      </w:pPr>
    </w:p>
    <w:p w:rsidR="0057411E" w:rsidRPr="00E44A00" w:rsidRDefault="0057411E" w:rsidP="0057411E">
      <w:pPr>
        <w:pStyle w:val="ad"/>
        <w:numPr>
          <w:ilvl w:val="0"/>
          <w:numId w:val="25"/>
        </w:numPr>
        <w:tabs>
          <w:tab w:val="left" w:pos="0"/>
        </w:tabs>
        <w:suppressAutoHyphens/>
        <w:spacing w:line="276" w:lineRule="auto"/>
        <w:contextualSpacing/>
        <w:jc w:val="both"/>
      </w:pPr>
      <w:r w:rsidRPr="00E44A00">
        <w:t xml:space="preserve">Пункт 2.3 изложить в следующей редакции:  </w:t>
      </w:r>
    </w:p>
    <w:p w:rsidR="0057411E" w:rsidRPr="00E44A00" w:rsidRDefault="0057411E" w:rsidP="0057411E">
      <w:pPr>
        <w:pStyle w:val="af8"/>
        <w:tabs>
          <w:tab w:val="left" w:pos="0"/>
        </w:tabs>
        <w:ind w:left="240"/>
        <w:jc w:val="both"/>
        <w:rPr>
          <w:sz w:val="18"/>
          <w:szCs w:val="18"/>
        </w:rPr>
      </w:pPr>
      <w:bookmarkStart w:id="0" w:name="sub_1023"/>
      <w:r w:rsidRPr="00E44A00">
        <w:rPr>
          <w:sz w:val="18"/>
          <w:szCs w:val="18"/>
        </w:rPr>
        <w:t xml:space="preserve">Результатом предоставления муниципальной услуги является </w:t>
      </w:r>
      <w:bookmarkEnd w:id="0"/>
      <w:r w:rsidRPr="00E44A00">
        <w:rPr>
          <w:sz w:val="18"/>
          <w:szCs w:val="18"/>
        </w:rPr>
        <w:t>выдача решения о признании (либо об отказе в признании) гражданина (семьи) нуждающимися в улучшении жилищных условий в рамках реализации жилищных программ.</w:t>
      </w:r>
    </w:p>
    <w:p w:rsidR="0057411E" w:rsidRPr="00E44A00" w:rsidRDefault="0057411E" w:rsidP="0057411E">
      <w:pPr>
        <w:ind w:left="240"/>
        <w:jc w:val="both"/>
      </w:pPr>
      <w:r w:rsidRPr="00E44A00">
        <w:t>2. п. 2.6 и 2.7 дополнить «- Справка, выданная филиалом БТИ о наличии или отсутствии жилых помещений, предоставляемая на заявителя и каждого из членов его семьи по состоянию на 1 января 1997 года</w:t>
      </w:r>
      <w:proofErr w:type="gramStart"/>
      <w:r w:rsidRPr="00E44A00">
        <w:t>.»</w:t>
      </w:r>
      <w:proofErr w:type="gramEnd"/>
    </w:p>
    <w:p w:rsidR="0057411E" w:rsidRPr="00E44A00" w:rsidRDefault="0057411E" w:rsidP="0057411E">
      <w:pPr>
        <w:tabs>
          <w:tab w:val="left" w:pos="284"/>
        </w:tabs>
      </w:pPr>
      <w:r w:rsidRPr="00E44A00">
        <w:t xml:space="preserve">    3. </w:t>
      </w:r>
      <w:proofErr w:type="spellStart"/>
      <w:r w:rsidRPr="00E44A00">
        <w:t>пп</w:t>
      </w:r>
      <w:proofErr w:type="spellEnd"/>
      <w:r w:rsidRPr="00E44A00">
        <w:t>. а) п. 2.11 изложить в следующей редакции « несоответствие молодой семьи требованиям, предусмотренным ст. 51 Жилищного кодекса РФ</w:t>
      </w:r>
      <w:proofErr w:type="gramStart"/>
      <w:r w:rsidRPr="00E44A00">
        <w:t>;»</w:t>
      </w:r>
      <w:proofErr w:type="gramEnd"/>
    </w:p>
    <w:p w:rsidR="0057411E" w:rsidRPr="00E44A00" w:rsidRDefault="0057411E" w:rsidP="0057411E">
      <w:pPr>
        <w:jc w:val="both"/>
      </w:pPr>
      <w:r w:rsidRPr="00E44A00">
        <w:t xml:space="preserve">    4. исключить п. 2.13, 2.17.2.5, 2.17.2.6.</w:t>
      </w:r>
    </w:p>
    <w:p w:rsidR="0057411E" w:rsidRPr="00E44A00" w:rsidRDefault="0057411E" w:rsidP="0057411E">
      <w:pPr>
        <w:ind w:left="240"/>
        <w:jc w:val="both"/>
      </w:pPr>
      <w:r w:rsidRPr="00E44A00">
        <w:t xml:space="preserve">5. Настоящее постановление подлежит официальному опубликованию и размещению на официальном сайте </w:t>
      </w:r>
      <w:proofErr w:type="spellStart"/>
      <w:r w:rsidRPr="00E44A00">
        <w:t>Дружногорского</w:t>
      </w:r>
      <w:proofErr w:type="spellEnd"/>
      <w:r w:rsidRPr="00E44A00">
        <w:t xml:space="preserve"> городского поселения.</w:t>
      </w:r>
    </w:p>
    <w:p w:rsidR="0057411E" w:rsidRPr="00E44A00" w:rsidRDefault="0057411E" w:rsidP="0057411E">
      <w:pPr>
        <w:tabs>
          <w:tab w:val="left" w:pos="1220"/>
        </w:tabs>
        <w:ind w:firstLine="284"/>
        <w:jc w:val="both"/>
      </w:pPr>
    </w:p>
    <w:p w:rsidR="0057411E" w:rsidRPr="00E44A00" w:rsidRDefault="0057411E" w:rsidP="0057411E">
      <w:pPr>
        <w:jc w:val="both"/>
      </w:pPr>
      <w:r w:rsidRPr="00E44A00">
        <w:t>Глава  администрации</w:t>
      </w:r>
    </w:p>
    <w:p w:rsidR="00A931E8" w:rsidRDefault="0057411E" w:rsidP="0057411E">
      <w:proofErr w:type="spellStart"/>
      <w:r w:rsidRPr="00E44A00">
        <w:t>Дружногорского</w:t>
      </w:r>
      <w:proofErr w:type="spellEnd"/>
      <w:r w:rsidRPr="00E44A00">
        <w:t xml:space="preserve">  городского  поселения:                                                                    </w:t>
      </w:r>
      <w:r>
        <w:t xml:space="preserve">                                                                   </w:t>
      </w:r>
      <w:r w:rsidRPr="00E44A00">
        <w:t xml:space="preserve">И.В. </w:t>
      </w:r>
      <w:proofErr w:type="spellStart"/>
      <w:r w:rsidRPr="00E44A00">
        <w:t>От</w:t>
      </w:r>
      <w:r>
        <w:t>с</w:t>
      </w:r>
      <w:proofErr w:type="spellEnd"/>
    </w:p>
    <w:p w:rsidR="00A931E8" w:rsidRDefault="00A931E8" w:rsidP="006C067D">
      <w:pPr>
        <w:jc w:val="center"/>
      </w:pPr>
    </w:p>
    <w:p w:rsidR="00A931E8" w:rsidRDefault="00A931E8" w:rsidP="006C067D">
      <w:pPr>
        <w:jc w:val="center"/>
      </w:pPr>
    </w:p>
    <w:p w:rsidR="0057411E" w:rsidRPr="0057411E" w:rsidRDefault="0057411E" w:rsidP="0057411E">
      <w:pPr>
        <w:jc w:val="center"/>
        <w:rPr>
          <w:b/>
        </w:rPr>
      </w:pPr>
      <w:r w:rsidRPr="0057411E">
        <w:rPr>
          <w:b/>
        </w:rPr>
        <w:t xml:space="preserve">АДМИНИСТРАЦИЯ ДРУЖНОГОРСКОГО ГОРОДСКОГО ПОСЕЛЕНИЯ </w:t>
      </w:r>
    </w:p>
    <w:p w:rsidR="0057411E" w:rsidRPr="0057411E" w:rsidRDefault="0057411E" w:rsidP="0057411E">
      <w:pPr>
        <w:jc w:val="center"/>
        <w:rPr>
          <w:b/>
        </w:rPr>
      </w:pPr>
      <w:r w:rsidRPr="0057411E">
        <w:rPr>
          <w:b/>
        </w:rPr>
        <w:t>ГАТЧИНСКОГО МУНИЦИПАЛЬНОГО РАЙОНА ЛЕНИНГРАДСКОЙ ОБЛАСТИ</w:t>
      </w:r>
    </w:p>
    <w:p w:rsidR="0057411E" w:rsidRPr="00372EEE" w:rsidRDefault="0057411E" w:rsidP="0057411E">
      <w:pPr>
        <w:rPr>
          <w:b/>
        </w:rPr>
      </w:pPr>
    </w:p>
    <w:p w:rsidR="0057411E" w:rsidRPr="00372EEE" w:rsidRDefault="0057411E" w:rsidP="0057411E">
      <w:pPr>
        <w:jc w:val="center"/>
        <w:rPr>
          <w:b/>
        </w:rPr>
      </w:pPr>
      <w:proofErr w:type="gramStart"/>
      <w:r w:rsidRPr="00372EEE">
        <w:rPr>
          <w:b/>
        </w:rPr>
        <w:t>П</w:t>
      </w:r>
      <w:proofErr w:type="gramEnd"/>
      <w:r w:rsidRPr="00372EEE">
        <w:rPr>
          <w:b/>
        </w:rPr>
        <w:t xml:space="preserve">  О  С  Т  А  Н  О  В  Л  Е  Н  И  Е</w:t>
      </w:r>
    </w:p>
    <w:p w:rsidR="0057411E" w:rsidRPr="00372EEE" w:rsidRDefault="0057411E" w:rsidP="0057411E">
      <w:pPr>
        <w:rPr>
          <w:b/>
        </w:rPr>
      </w:pPr>
    </w:p>
    <w:p w:rsidR="0057411E" w:rsidRPr="00372EEE" w:rsidRDefault="0057411E" w:rsidP="0057411E">
      <w:pPr>
        <w:rPr>
          <w:b/>
        </w:rPr>
      </w:pPr>
      <w:r w:rsidRPr="00372EEE">
        <w:rPr>
          <w:b/>
        </w:rPr>
        <w:t xml:space="preserve">От  10.02.2021                                                                                                                     </w:t>
      </w:r>
      <w:r w:rsidR="000313D9">
        <w:rPr>
          <w:b/>
        </w:rPr>
        <w:t xml:space="preserve">                                                                </w:t>
      </w:r>
      <w:r w:rsidRPr="00372EEE">
        <w:rPr>
          <w:b/>
        </w:rPr>
        <w:t xml:space="preserve">№ 45 </w:t>
      </w:r>
    </w:p>
    <w:p w:rsidR="0057411E" w:rsidRPr="00372EEE" w:rsidRDefault="0057411E" w:rsidP="0057411E">
      <w:pPr>
        <w:rPr>
          <w:b/>
        </w:rPr>
      </w:pPr>
    </w:p>
    <w:tbl>
      <w:tblPr>
        <w:tblStyle w:val="aff1"/>
        <w:tblW w:w="0" w:type="auto"/>
        <w:tblLook w:val="04A0"/>
      </w:tblPr>
      <w:tblGrid>
        <w:gridCol w:w="9571"/>
      </w:tblGrid>
      <w:tr w:rsidR="0057411E" w:rsidRPr="000313D9" w:rsidTr="0057411E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Style w:val="aff1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4786"/>
            </w:tblGrid>
            <w:tr w:rsidR="0057411E" w:rsidRPr="000313D9" w:rsidTr="0057411E">
              <w:trPr>
                <w:trHeight w:val="1305"/>
              </w:trPr>
              <w:tc>
                <w:tcPr>
                  <w:tcW w:w="478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57411E" w:rsidRPr="000313D9" w:rsidRDefault="0057411E" w:rsidP="0057411E">
                  <w:pPr>
                    <w:jc w:val="both"/>
                    <w:rPr>
                      <w:b/>
                      <w:lang w:eastAsia="en-US"/>
                    </w:rPr>
                  </w:pPr>
                  <w:r w:rsidRPr="000313D9">
                    <w:rPr>
                      <w:b/>
                      <w:lang w:eastAsia="en-US"/>
                    </w:rPr>
                    <w:t xml:space="preserve">О внесении изменений в постановление администрации </w:t>
                  </w:r>
                  <w:proofErr w:type="spellStart"/>
                  <w:r w:rsidRPr="000313D9">
                    <w:rPr>
                      <w:b/>
                      <w:lang w:eastAsia="en-US"/>
                    </w:rPr>
                    <w:t>Дружногорского</w:t>
                  </w:r>
                  <w:proofErr w:type="spellEnd"/>
                  <w:r w:rsidRPr="000313D9">
                    <w:rPr>
                      <w:b/>
                      <w:lang w:eastAsia="en-US"/>
                    </w:rPr>
                    <w:t xml:space="preserve"> городского поселения от 01.11.2019 № 394 «Признание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</w:t>
                  </w:r>
                </w:p>
              </w:tc>
            </w:tr>
          </w:tbl>
          <w:p w:rsidR="0057411E" w:rsidRPr="000313D9" w:rsidRDefault="0057411E" w:rsidP="0057411E">
            <w:pPr>
              <w:rPr>
                <w:b/>
                <w:lang w:eastAsia="en-US"/>
              </w:rPr>
            </w:pPr>
          </w:p>
        </w:tc>
      </w:tr>
    </w:tbl>
    <w:p w:rsidR="0057411E" w:rsidRPr="00372EEE" w:rsidRDefault="0057411E" w:rsidP="0057411E">
      <w:pPr>
        <w:ind w:firstLine="567"/>
        <w:jc w:val="both"/>
      </w:pPr>
      <w:r w:rsidRPr="000313D9">
        <w:rPr>
          <w:b/>
        </w:rPr>
        <w:br w:type="textWrapping" w:clear="all"/>
      </w:r>
      <w:r w:rsidRPr="00372EEE">
        <w:t xml:space="preserve">          </w:t>
      </w:r>
      <w:proofErr w:type="gramStart"/>
      <w:r w:rsidRPr="00372EEE">
        <w:t xml:space="preserve">В соответствии с поручением главы администрации Гатчинского муниципального района, руководствуясь Федеральным законом от 06.10.2003г №131-ФЗ «Об общих принципах организации местного самоуправления в Российской Федерации», </w:t>
      </w:r>
      <w:r w:rsidRPr="00372EEE">
        <w:rPr>
          <w:b/>
        </w:rPr>
        <w:t xml:space="preserve"> </w:t>
      </w:r>
      <w:r w:rsidRPr="00372EEE">
        <w:t>Федеральным законом от 27.07.2010г</w:t>
      </w:r>
      <w:r w:rsidRPr="00372EEE">
        <w:rPr>
          <w:b/>
        </w:rPr>
        <w:t xml:space="preserve"> </w:t>
      </w:r>
      <w:r w:rsidRPr="00372EEE">
        <w:t>№210-ФЗ</w:t>
      </w:r>
      <w:r w:rsidRPr="00372EEE">
        <w:rPr>
          <w:b/>
        </w:rPr>
        <w:t xml:space="preserve"> </w:t>
      </w:r>
      <w:r w:rsidRPr="00372EEE">
        <w:t xml:space="preserve">"Об организации предоставления государственных и муниципальных услуг», Уставом МО </w:t>
      </w:r>
      <w:proofErr w:type="spellStart"/>
      <w:r w:rsidRPr="00372EEE">
        <w:t>Дружногорское</w:t>
      </w:r>
      <w:proofErr w:type="spellEnd"/>
      <w:r w:rsidRPr="00372EEE">
        <w:t xml:space="preserve"> городское поселение Гатчинского муниципального района Ленинградской области администрация </w:t>
      </w:r>
      <w:proofErr w:type="spellStart"/>
      <w:r w:rsidRPr="00372EEE">
        <w:t>Дружногорского</w:t>
      </w:r>
      <w:proofErr w:type="spellEnd"/>
      <w:r w:rsidRPr="00372EEE">
        <w:t xml:space="preserve"> городского поселения </w:t>
      </w:r>
      <w:proofErr w:type="gramEnd"/>
    </w:p>
    <w:p w:rsidR="0057411E" w:rsidRDefault="0057411E" w:rsidP="0057411E">
      <w:pPr>
        <w:jc w:val="both"/>
      </w:pPr>
    </w:p>
    <w:p w:rsidR="0057411E" w:rsidRPr="00372EEE" w:rsidRDefault="0057411E" w:rsidP="0057411E">
      <w:pPr>
        <w:jc w:val="both"/>
      </w:pPr>
    </w:p>
    <w:p w:rsidR="0057411E" w:rsidRPr="00372EEE" w:rsidRDefault="0057411E" w:rsidP="0057411E">
      <w:pPr>
        <w:rPr>
          <w:b/>
        </w:rPr>
      </w:pPr>
      <w:r w:rsidRPr="00372EEE">
        <w:rPr>
          <w:b/>
        </w:rPr>
        <w:t xml:space="preserve">                                                             ПОСТАНОВЛЯЕТ:</w:t>
      </w:r>
    </w:p>
    <w:p w:rsidR="0057411E" w:rsidRPr="00372EEE" w:rsidRDefault="0057411E" w:rsidP="0057411E">
      <w:pPr>
        <w:jc w:val="center"/>
        <w:rPr>
          <w:b/>
        </w:rPr>
      </w:pPr>
    </w:p>
    <w:p w:rsidR="0057411E" w:rsidRPr="00372EEE" w:rsidRDefault="0057411E" w:rsidP="0057411E">
      <w:pPr>
        <w:jc w:val="both"/>
      </w:pPr>
      <w:r w:rsidRPr="00372EEE">
        <w:t>1. исключить п. 2.12, 3.2.8</w:t>
      </w:r>
      <w:r w:rsidRPr="00372EEE">
        <w:tab/>
        <w:t xml:space="preserve"> </w:t>
      </w:r>
    </w:p>
    <w:p w:rsidR="0057411E" w:rsidRPr="00372EEE" w:rsidRDefault="0057411E" w:rsidP="0057411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color w:val="1D1B11"/>
        </w:rPr>
      </w:pPr>
      <w:r w:rsidRPr="00372EEE">
        <w:rPr>
          <w:color w:val="1D1B11"/>
        </w:rPr>
        <w:t>2. в п. 2.13 исключить слова «- при личном обращении – 1 рабочий день с даты поступления</w:t>
      </w:r>
      <w:proofErr w:type="gramStart"/>
      <w:r w:rsidRPr="00372EEE">
        <w:rPr>
          <w:color w:val="1D1B11"/>
        </w:rPr>
        <w:t>;»</w:t>
      </w:r>
      <w:proofErr w:type="gramEnd"/>
    </w:p>
    <w:p w:rsidR="0057411E" w:rsidRPr="00372EEE" w:rsidRDefault="0057411E" w:rsidP="0057411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color w:val="1D1B11"/>
        </w:rPr>
      </w:pPr>
      <w:r w:rsidRPr="00372EEE">
        <w:rPr>
          <w:color w:val="1D1B11"/>
        </w:rPr>
        <w:t xml:space="preserve">3. </w:t>
      </w:r>
      <w:proofErr w:type="spellStart"/>
      <w:proofErr w:type="gramStart"/>
      <w:r w:rsidRPr="00372EEE">
        <w:rPr>
          <w:color w:val="1D1B11"/>
        </w:rPr>
        <w:t>п</w:t>
      </w:r>
      <w:proofErr w:type="spellEnd"/>
      <w:proofErr w:type="gramEnd"/>
      <w:r w:rsidRPr="00372EEE">
        <w:rPr>
          <w:color w:val="1D1B11"/>
        </w:rPr>
        <w:t xml:space="preserve"> 2.14.1 изложить в следующей редакции «2.14.1. Информирование по вопросу предоставления муниципальной услуги осуществляется  в специально выделенных для этих целей помещениях администрации  или в МФЦ.»</w:t>
      </w:r>
    </w:p>
    <w:p w:rsidR="0057411E" w:rsidRPr="00372EEE" w:rsidRDefault="0057411E" w:rsidP="0057411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color w:val="1D1B11"/>
        </w:rPr>
      </w:pPr>
      <w:r w:rsidRPr="00372EEE">
        <w:rPr>
          <w:color w:val="1D1B11"/>
        </w:rPr>
        <w:t>4. в п. 3.2.3 исключить слова «с обязательной личной явкой на прием в администрацию/МФЦ»</w:t>
      </w:r>
    </w:p>
    <w:p w:rsidR="0057411E" w:rsidRPr="00372EEE" w:rsidRDefault="0057411E" w:rsidP="0057411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color w:val="1D1B11"/>
        </w:rPr>
      </w:pPr>
      <w:r w:rsidRPr="00372EEE">
        <w:rPr>
          <w:color w:val="1D1B11"/>
        </w:rPr>
        <w:t>5. в п. 3.2.4 исключить слова «без личной явки на приём в администрацию/МФЦ»</w:t>
      </w:r>
    </w:p>
    <w:p w:rsidR="0057411E" w:rsidRPr="00372EEE" w:rsidRDefault="0057411E" w:rsidP="0057411E">
      <w:pPr>
        <w:jc w:val="both"/>
        <w:rPr>
          <w:color w:val="1D1B11"/>
        </w:rPr>
      </w:pPr>
      <w:r w:rsidRPr="00372EEE">
        <w:rPr>
          <w:color w:val="1D1B11"/>
        </w:rPr>
        <w:t>6. в п. 3.2.5. исключить слова «в случае, если заявитель выбрал способ оказания услуги с личной явкой на прием в администрации – приложить к заявлению электронные документы;</w:t>
      </w:r>
    </w:p>
    <w:p w:rsidR="0057411E" w:rsidRPr="00372EEE" w:rsidRDefault="0057411E" w:rsidP="0057411E">
      <w:pPr>
        <w:ind w:firstLine="709"/>
        <w:jc w:val="both"/>
        <w:rPr>
          <w:color w:val="1D1B11"/>
        </w:rPr>
      </w:pPr>
      <w:r w:rsidRPr="00372EEE">
        <w:rPr>
          <w:color w:val="1D1B11"/>
        </w:rPr>
        <w:t>в случае</w:t>
      </w:r>
      <w:proofErr w:type="gramStart"/>
      <w:r w:rsidRPr="00372EEE">
        <w:rPr>
          <w:color w:val="1D1B11"/>
        </w:rPr>
        <w:t>,</w:t>
      </w:r>
      <w:proofErr w:type="gramEnd"/>
      <w:r w:rsidRPr="00372EEE">
        <w:rPr>
          <w:color w:val="1D1B11"/>
        </w:rPr>
        <w:t xml:space="preserve"> если заявитель выбрал способ оказания муниципальной услуги без личной явки на прием в администрацию:»</w:t>
      </w:r>
    </w:p>
    <w:p w:rsidR="0057411E" w:rsidRPr="00372EEE" w:rsidRDefault="0057411E" w:rsidP="0057411E">
      <w:pPr>
        <w:jc w:val="both"/>
      </w:pPr>
      <w:r w:rsidRPr="00372EEE">
        <w:rPr>
          <w:color w:val="1D1B11"/>
        </w:rPr>
        <w:t xml:space="preserve">7. </w:t>
      </w:r>
      <w:r w:rsidRPr="00372EEE">
        <w:t xml:space="preserve"> Настоящее постановление подлежит официальному опубликованию и размещению на официальном сайте </w:t>
      </w:r>
      <w:proofErr w:type="spellStart"/>
      <w:r w:rsidRPr="00372EEE">
        <w:t>Дружногорского</w:t>
      </w:r>
      <w:proofErr w:type="spellEnd"/>
      <w:r w:rsidRPr="00372EEE">
        <w:t xml:space="preserve"> городского поселения.</w:t>
      </w:r>
    </w:p>
    <w:p w:rsidR="0057411E" w:rsidRPr="00372EEE" w:rsidRDefault="0057411E" w:rsidP="0057411E">
      <w:pPr>
        <w:tabs>
          <w:tab w:val="left" w:pos="0"/>
        </w:tabs>
        <w:spacing w:line="276" w:lineRule="auto"/>
        <w:ind w:firstLine="567"/>
        <w:jc w:val="both"/>
      </w:pPr>
    </w:p>
    <w:p w:rsidR="0057411E" w:rsidRPr="00372EEE" w:rsidRDefault="0057411E" w:rsidP="0057411E">
      <w:pPr>
        <w:tabs>
          <w:tab w:val="left" w:pos="0"/>
        </w:tabs>
        <w:spacing w:line="276" w:lineRule="auto"/>
        <w:ind w:firstLine="567"/>
        <w:jc w:val="both"/>
      </w:pPr>
    </w:p>
    <w:p w:rsidR="0057411E" w:rsidRPr="00372EEE" w:rsidRDefault="0057411E" w:rsidP="0057411E">
      <w:pPr>
        <w:jc w:val="both"/>
      </w:pPr>
      <w:r w:rsidRPr="00372EEE">
        <w:t>Глава  администрации</w:t>
      </w:r>
    </w:p>
    <w:p w:rsidR="0057411E" w:rsidRPr="00372EEE" w:rsidRDefault="0057411E" w:rsidP="0057411E">
      <w:pPr>
        <w:jc w:val="both"/>
      </w:pPr>
      <w:proofErr w:type="spellStart"/>
      <w:r w:rsidRPr="00372EEE">
        <w:t>Дружногорского</w:t>
      </w:r>
      <w:proofErr w:type="spellEnd"/>
      <w:r w:rsidRPr="00372EEE">
        <w:t xml:space="preserve">  городского  поселения:                                                              </w:t>
      </w:r>
      <w:r w:rsidR="000313D9">
        <w:t xml:space="preserve">                                                         </w:t>
      </w:r>
      <w:r w:rsidRPr="00372EEE">
        <w:t xml:space="preserve">И.В. </w:t>
      </w:r>
      <w:proofErr w:type="spellStart"/>
      <w:r w:rsidRPr="00372EEE">
        <w:t>Отс</w:t>
      </w:r>
      <w:proofErr w:type="spellEnd"/>
      <w:r w:rsidRPr="00372EEE">
        <w:t xml:space="preserve">  </w:t>
      </w:r>
    </w:p>
    <w:p w:rsidR="000313D9" w:rsidRDefault="000313D9" w:rsidP="000313D9"/>
    <w:p w:rsidR="000313D9" w:rsidRDefault="000313D9" w:rsidP="000313D9"/>
    <w:p w:rsidR="000313D9" w:rsidRDefault="000313D9" w:rsidP="000313D9"/>
    <w:p w:rsidR="000313D9" w:rsidRDefault="000313D9" w:rsidP="000313D9"/>
    <w:p w:rsidR="000313D9" w:rsidRDefault="000313D9" w:rsidP="000313D9"/>
    <w:p w:rsidR="000313D9" w:rsidRDefault="000313D9" w:rsidP="000313D9"/>
    <w:p w:rsidR="000313D9" w:rsidRDefault="000313D9" w:rsidP="000313D9"/>
    <w:p w:rsidR="000313D9" w:rsidRPr="000313D9" w:rsidRDefault="000313D9" w:rsidP="000313D9">
      <w:pPr>
        <w:jc w:val="center"/>
        <w:rPr>
          <w:b/>
        </w:rPr>
      </w:pPr>
      <w:r w:rsidRPr="000313D9">
        <w:rPr>
          <w:b/>
        </w:rPr>
        <w:t>АДМИНИСТРАЦИЯ ДРУЖНОГОРСКОГО ГОРОДСКОГО ПОСЕЛЕНИЯ</w:t>
      </w:r>
    </w:p>
    <w:p w:rsidR="000313D9" w:rsidRPr="000313D9" w:rsidRDefault="000313D9" w:rsidP="000313D9">
      <w:pPr>
        <w:jc w:val="center"/>
        <w:rPr>
          <w:b/>
        </w:rPr>
      </w:pPr>
      <w:r w:rsidRPr="000313D9">
        <w:rPr>
          <w:b/>
        </w:rPr>
        <w:t>ГАТЧИНСКОГО МУНИЦИПАЛЬНОГО РАЙОНА ЛЕНИНГРАДСКОЙ ОБЛАСТИ</w:t>
      </w:r>
    </w:p>
    <w:p w:rsidR="000313D9" w:rsidRPr="00A876B2" w:rsidRDefault="000313D9" w:rsidP="000313D9">
      <w:pPr>
        <w:jc w:val="both"/>
      </w:pPr>
    </w:p>
    <w:p w:rsidR="000313D9" w:rsidRPr="00A876B2" w:rsidRDefault="000313D9" w:rsidP="000313D9">
      <w:pPr>
        <w:jc w:val="center"/>
        <w:rPr>
          <w:b/>
        </w:rPr>
      </w:pPr>
      <w:proofErr w:type="gramStart"/>
      <w:r w:rsidRPr="00A876B2">
        <w:rPr>
          <w:b/>
        </w:rPr>
        <w:t>П</w:t>
      </w:r>
      <w:proofErr w:type="gramEnd"/>
      <w:r w:rsidRPr="00A876B2">
        <w:rPr>
          <w:b/>
        </w:rPr>
        <w:t xml:space="preserve"> О С Т А Н О В Л Е Н И Е</w:t>
      </w:r>
    </w:p>
    <w:p w:rsidR="000313D9" w:rsidRPr="00A876B2" w:rsidRDefault="000313D9" w:rsidP="000313D9">
      <w:pPr>
        <w:jc w:val="center"/>
        <w:rPr>
          <w:b/>
        </w:rPr>
      </w:pPr>
    </w:p>
    <w:p w:rsidR="000313D9" w:rsidRPr="00A876B2" w:rsidRDefault="000313D9" w:rsidP="000313D9">
      <w:pPr>
        <w:jc w:val="both"/>
        <w:rPr>
          <w:b/>
        </w:rPr>
      </w:pPr>
      <w:r w:rsidRPr="00A876B2">
        <w:rPr>
          <w:b/>
        </w:rPr>
        <w:t xml:space="preserve">От 10.02.2021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</w:t>
      </w:r>
      <w:r w:rsidRPr="00A876B2">
        <w:rPr>
          <w:b/>
        </w:rPr>
        <w:t>№ 46</w:t>
      </w:r>
    </w:p>
    <w:p w:rsidR="000313D9" w:rsidRPr="00A876B2" w:rsidRDefault="000313D9" w:rsidP="000313D9">
      <w:pPr>
        <w:jc w:val="both"/>
        <w:rPr>
          <w:b/>
        </w:rPr>
      </w:pPr>
    </w:p>
    <w:tbl>
      <w:tblPr>
        <w:tblStyle w:val="aff1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3827"/>
      </w:tblGrid>
      <w:tr w:rsidR="000313D9" w:rsidRPr="00A876B2" w:rsidTr="000313D9">
        <w:trPr>
          <w:trHeight w:val="1674"/>
        </w:trPr>
        <w:tc>
          <w:tcPr>
            <w:tcW w:w="6629" w:type="dxa"/>
          </w:tcPr>
          <w:p w:rsidR="000313D9" w:rsidRPr="000313D9" w:rsidRDefault="000313D9" w:rsidP="004C1699">
            <w:pPr>
              <w:jc w:val="both"/>
              <w:rPr>
                <w:b/>
              </w:rPr>
            </w:pPr>
            <w:proofErr w:type="gramStart"/>
            <w:r w:rsidRPr="000313D9">
              <w:rPr>
                <w:b/>
              </w:rPr>
              <w:t>О внесении изменений  в административный регламент предоставления муниципальной услуги «Установление публичного сервитута в отношении земельного участка и (или) земель, находящихся в собственности МО «</w:t>
            </w:r>
            <w:proofErr w:type="spellStart"/>
            <w:r w:rsidRPr="000313D9">
              <w:rPr>
                <w:b/>
              </w:rPr>
              <w:t>Дружногорское</w:t>
            </w:r>
            <w:proofErr w:type="spellEnd"/>
            <w:r w:rsidRPr="000313D9">
              <w:rPr>
                <w:b/>
              </w:rPr>
              <w:t xml:space="preserve"> городское поселение», а также в отношении расположенных на территории МО «</w:t>
            </w:r>
            <w:proofErr w:type="spellStart"/>
            <w:r w:rsidRPr="000313D9">
              <w:rPr>
                <w:b/>
              </w:rPr>
              <w:t>Дружногорское</w:t>
            </w:r>
            <w:proofErr w:type="spellEnd"/>
            <w:r w:rsidRPr="000313D9">
              <w:rPr>
                <w:b/>
              </w:rPr>
              <w:t xml:space="preserve"> городское поселение» земельного участка и (или) земель, государственная собственность на которые не разграничена, для их использования в целях, предусмотренных статьей 39.37 Земельного кодекса Российской Федерации</w:t>
            </w:r>
            <w:proofErr w:type="gramEnd"/>
            <w:r w:rsidRPr="000313D9">
              <w:rPr>
                <w:b/>
              </w:rPr>
              <w:t>» от 25.12.2019 № 465</w:t>
            </w:r>
          </w:p>
          <w:p w:rsidR="000313D9" w:rsidRPr="000313D9" w:rsidRDefault="000313D9" w:rsidP="004C1699">
            <w:pPr>
              <w:jc w:val="both"/>
              <w:rPr>
                <w:b/>
              </w:rPr>
            </w:pPr>
          </w:p>
        </w:tc>
        <w:tc>
          <w:tcPr>
            <w:tcW w:w="3827" w:type="dxa"/>
          </w:tcPr>
          <w:p w:rsidR="000313D9" w:rsidRPr="00A876B2" w:rsidRDefault="000313D9" w:rsidP="004C1699">
            <w:pPr>
              <w:jc w:val="both"/>
              <w:rPr>
                <w:b/>
              </w:rPr>
            </w:pPr>
          </w:p>
        </w:tc>
      </w:tr>
    </w:tbl>
    <w:p w:rsidR="000313D9" w:rsidRPr="00A876B2" w:rsidRDefault="000313D9" w:rsidP="000313D9">
      <w:pPr>
        <w:tabs>
          <w:tab w:val="left" w:pos="1230"/>
        </w:tabs>
        <w:ind w:firstLine="709"/>
        <w:jc w:val="both"/>
      </w:pPr>
      <w:r w:rsidRPr="00A876B2">
        <w:t xml:space="preserve">  В  соответствии  с  Федеральным  законом  от  06.10.2003 г.  № 131-ФЗ  «Об  общих  принципах  организации  местного самоуправления  в  Российской  Федерации»,  Федеральным  законом  от  27.07.2007 г.  № 210-ФЗ  «Об  организации  предоставления  государственных  и  муниципальных  услуг»,  и руководствуясь Уставом муниципального образования,  администрация  </w:t>
      </w:r>
      <w:proofErr w:type="spellStart"/>
      <w:r w:rsidRPr="00A876B2">
        <w:t>Дружногорского</w:t>
      </w:r>
      <w:proofErr w:type="spellEnd"/>
      <w:r w:rsidRPr="00A876B2">
        <w:t xml:space="preserve"> городского поселения</w:t>
      </w:r>
    </w:p>
    <w:p w:rsidR="000313D9" w:rsidRPr="00A876B2" w:rsidRDefault="000313D9" w:rsidP="000313D9">
      <w:pPr>
        <w:tabs>
          <w:tab w:val="left" w:pos="1230"/>
        </w:tabs>
        <w:ind w:firstLine="709"/>
      </w:pPr>
    </w:p>
    <w:p w:rsidR="000313D9" w:rsidRPr="00A876B2" w:rsidRDefault="000313D9" w:rsidP="000313D9">
      <w:pPr>
        <w:jc w:val="center"/>
        <w:rPr>
          <w:b/>
        </w:rPr>
      </w:pPr>
      <w:r w:rsidRPr="00A876B2">
        <w:rPr>
          <w:b/>
        </w:rPr>
        <w:t>ПОСТАНОВЛЯЕТ:</w:t>
      </w:r>
    </w:p>
    <w:p w:rsidR="000313D9" w:rsidRPr="00A876B2" w:rsidRDefault="000313D9" w:rsidP="000313D9">
      <w:pPr>
        <w:jc w:val="center"/>
        <w:rPr>
          <w:b/>
        </w:rPr>
      </w:pP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1. Пункт 2.1 дополнить «2.1.1. Установление публичного сервитута осуществляется независимо от формы собственности на земельный участок.</w:t>
      </w:r>
    </w:p>
    <w:p w:rsidR="000313D9" w:rsidRPr="00A6045C" w:rsidRDefault="000313D9" w:rsidP="000313D9">
      <w:pPr>
        <w:pStyle w:val="ad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A876B2">
        <w:t xml:space="preserve">2.1.2. </w:t>
      </w:r>
      <w:r w:rsidRPr="00A6045C">
        <w:rPr>
          <w:rFonts w:ascii="Times New Roman" w:hAnsi="Times New Roman" w:cs="Times New Roman"/>
        </w:rPr>
        <w:t xml:space="preserve">Не допускается установление публичного сервитута в целях, указанных в подпунктах 1 и 2 статьи 39.37 Земельного кодекса РФ, в отношении земельных участков, предоставленных или принадлежащих гражданам и предназначенных для индивидуального жилищного строительства, ведения садоводства, огородничества, личного подсобного хозяйства, за исключением случаев, если это требуется </w:t>
      </w:r>
      <w:proofErr w:type="gramStart"/>
      <w:r w:rsidRPr="00A6045C">
        <w:rPr>
          <w:rFonts w:ascii="Times New Roman" w:hAnsi="Times New Roman" w:cs="Times New Roman"/>
        </w:rPr>
        <w:t>для</w:t>
      </w:r>
      <w:proofErr w:type="gramEnd"/>
      <w:r w:rsidRPr="00A6045C">
        <w:rPr>
          <w:rFonts w:ascii="Times New Roman" w:hAnsi="Times New Roman" w:cs="Times New Roman"/>
        </w:rPr>
        <w:t>:</w:t>
      </w:r>
    </w:p>
    <w:p w:rsidR="000313D9" w:rsidRPr="00A6045C" w:rsidRDefault="000313D9" w:rsidP="000313D9">
      <w:pPr>
        <w:pStyle w:val="ad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A6045C">
        <w:rPr>
          <w:rFonts w:ascii="Times New Roman" w:hAnsi="Times New Roman" w:cs="Times New Roman"/>
        </w:rPr>
        <w:t>1) подключения (технологического присоединения) зданий, сооружений, расположенных в границах элемента планировочной структуры, в границах которого находятся такие земельные участки, к сетям инженерно-технического обеспечения;</w:t>
      </w:r>
    </w:p>
    <w:p w:rsidR="000313D9" w:rsidRPr="00A6045C" w:rsidRDefault="000313D9" w:rsidP="000313D9">
      <w:pPr>
        <w:pStyle w:val="ad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A6045C">
        <w:rPr>
          <w:rFonts w:ascii="Times New Roman" w:hAnsi="Times New Roman" w:cs="Times New Roman"/>
        </w:rPr>
        <w:t>2) эксплуатации, реконструкции существующих инженерных сооружений;</w:t>
      </w:r>
    </w:p>
    <w:p w:rsidR="000313D9" w:rsidRPr="00A6045C" w:rsidRDefault="000313D9" w:rsidP="000313D9">
      <w:pPr>
        <w:pStyle w:val="ad"/>
        <w:tabs>
          <w:tab w:val="left" w:pos="0"/>
        </w:tabs>
        <w:spacing w:line="276" w:lineRule="auto"/>
        <w:ind w:left="0"/>
        <w:jc w:val="both"/>
        <w:rPr>
          <w:rFonts w:ascii="Times New Roman" w:hAnsi="Times New Roman" w:cs="Times New Roman"/>
        </w:rPr>
      </w:pPr>
      <w:r w:rsidRPr="00A6045C">
        <w:rPr>
          <w:rFonts w:ascii="Times New Roman" w:hAnsi="Times New Roman" w:cs="Times New Roman"/>
        </w:rPr>
        <w:t>3) размещения инженерных сооружений, которые переносятся с земельных участков, изымаемых для государ</w:t>
      </w:r>
      <w:r w:rsidR="00A6045C">
        <w:rPr>
          <w:rFonts w:ascii="Times New Roman" w:hAnsi="Times New Roman" w:cs="Times New Roman"/>
        </w:rPr>
        <w:t>ственных или муниципальных нужд</w:t>
      </w:r>
      <w:r w:rsidRPr="00A6045C">
        <w:rPr>
          <w:rFonts w:ascii="Times New Roman" w:hAnsi="Times New Roman" w:cs="Times New Roman"/>
        </w:rPr>
        <w:t>»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 xml:space="preserve">2. П. 2.3.1 и 2.3.2 изложить в следующей редакции «2.3.1. В соответствии с </w:t>
      </w:r>
      <w:proofErr w:type="gramStart"/>
      <w:r w:rsidRPr="00A876B2">
        <w:t>ч</w:t>
      </w:r>
      <w:proofErr w:type="gramEnd"/>
      <w:r w:rsidRPr="00A876B2">
        <w:t>.4 ст. 39.43 Земельного кодекса РФ решение об установлении публичного сервитута должно содержать следующую информацию: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1) цель установления публичного сервитута;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2) сведения о лице, на основании ходатайства которого принято решение об установлении публичного сервитута;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3) сведения о собственнике инженерного сооружения, которое переносится в связи с изъятием земельного участка для государственных или муниципальных нужд, в случае,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сооружения;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4) кадастровые номера (при их наличии) земельных участков, в отношении которых устанавливается публичный сервитут, адреса или описание местоположения таких земельных участков;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5) срок публичного сервитута;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 xml:space="preserve">6)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</w:t>
      </w:r>
      <w:proofErr w:type="gramStart"/>
      <w:r w:rsidRPr="00A876B2">
        <w:t>существенно затруднено</w:t>
      </w:r>
      <w:proofErr w:type="gramEnd"/>
      <w:r w:rsidRPr="00A876B2">
        <w:t xml:space="preserve"> в связи с осуществлением сервитута (при наличии такого срока);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7) реквизиты решений об утверждении документов или реквизиты документов, предусмотренных пунктом 2 статьи 39.41 Земельного кодекса РФ, в случае, если решение об установлении публичного сервитута принималось в соответствии с указанными документами;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8) реквизиты нормативных актов,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случае, если публичный сервитут устанавливается в целях размещения инженерного сооружения, требующего установления зон с особыми условиями использования территорий;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9) порядок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лицам;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10)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лицам;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11) указание на обязанность обладателя публичного сервитута привести земельный участок в состояние, пригодное для использования в соответствии с видом разрешенного использования, снести инженерное сооружение, размещенное на основании публичного сервитута, в сроки, предусмотренные пунктом 8 статьи 39.50 Земельного кодекса РФ.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Решением об установлении публичного сервитута утверждаются границы публичного сервитута. Сведения о границах публичного сервитута прилагаются к решению об установлении публичного сервитута.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2.3.2. Результат предоставления муниципальной услуги предоставляется: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1) при личной явке: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в филиалах, отделах, удаленных рабочих местах ГБУ ЛО «МФЦ»;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2) без личной явки: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посредством ПГУ ЛО/ЕПГУ (при технической реализации);</w:t>
      </w:r>
    </w:p>
    <w:p w:rsidR="000313D9" w:rsidRPr="00A876B2" w:rsidRDefault="000313D9" w:rsidP="000313D9">
      <w:pPr>
        <w:tabs>
          <w:tab w:val="left" w:pos="0"/>
        </w:tabs>
        <w:spacing w:line="276" w:lineRule="auto"/>
        <w:jc w:val="both"/>
      </w:pPr>
      <w:r w:rsidRPr="00A876B2">
        <w:t>почтовым отправлением.</w:t>
      </w:r>
    </w:p>
    <w:p w:rsidR="000313D9" w:rsidRPr="00A876B2" w:rsidRDefault="000313D9" w:rsidP="000313D9">
      <w:pPr>
        <w:jc w:val="both"/>
      </w:pPr>
      <w:r w:rsidRPr="00A876B2">
        <w:t>3. в п. 2.13 исключить слова «при личном обращении заявителя - в день поступления ходатайства в Администрацию</w:t>
      </w:r>
      <w:proofErr w:type="gramStart"/>
      <w:r w:rsidRPr="00A876B2">
        <w:t>;»</w:t>
      </w:r>
      <w:proofErr w:type="gramEnd"/>
    </w:p>
    <w:p w:rsidR="000313D9" w:rsidRPr="00A876B2" w:rsidRDefault="000313D9" w:rsidP="000313D9">
      <w:pPr>
        <w:jc w:val="both"/>
      </w:pPr>
      <w:r w:rsidRPr="00A876B2">
        <w:t>4. п. 2.14 изложить в следующей редакции «Информирование по предоставлению муниципальной услуги осуществляется в специально выделенных для этих целей помещениях Администрации и МФЦ.»</w:t>
      </w:r>
    </w:p>
    <w:p w:rsidR="000313D9" w:rsidRPr="00A876B2" w:rsidRDefault="000313D9" w:rsidP="000313D9">
      <w:pPr>
        <w:jc w:val="both"/>
      </w:pPr>
      <w:r w:rsidRPr="00A876B2">
        <w:t>5. исключить п. 3.2.3, 3.2.8.</w:t>
      </w:r>
    </w:p>
    <w:p w:rsidR="000313D9" w:rsidRPr="00A876B2" w:rsidRDefault="000313D9" w:rsidP="000313D9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A876B2">
        <w:rPr>
          <w:rFonts w:ascii="Times New Roman" w:hAnsi="Times New Roman" w:cs="Times New Roman"/>
          <w:sz w:val="18"/>
          <w:szCs w:val="18"/>
        </w:rPr>
        <w:t>6. в п. 3.2.5 исключить слова «в случае если заявитель выбрал способ оказания услуги с личной явкой на прием в Администрацию - приложить к ходатайству электронные документы;</w:t>
      </w:r>
    </w:p>
    <w:p w:rsidR="000313D9" w:rsidRPr="00A876B2" w:rsidRDefault="000313D9" w:rsidP="000313D9">
      <w:pPr>
        <w:pStyle w:val="ConsPlusNormal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A876B2">
        <w:rPr>
          <w:rFonts w:ascii="Times New Roman" w:hAnsi="Times New Roman" w:cs="Times New Roman"/>
          <w:sz w:val="18"/>
          <w:szCs w:val="18"/>
        </w:rPr>
        <w:t>в случае если заявитель выбрал способ оказания услуги без личной явки на прием в Администрацию</w:t>
      </w:r>
      <w:proofErr w:type="gramStart"/>
      <w:r w:rsidRPr="00A876B2">
        <w:rPr>
          <w:rFonts w:ascii="Times New Roman" w:hAnsi="Times New Roman" w:cs="Times New Roman"/>
          <w:sz w:val="18"/>
          <w:szCs w:val="18"/>
        </w:rPr>
        <w:t>:»</w:t>
      </w:r>
      <w:proofErr w:type="gramEnd"/>
    </w:p>
    <w:p w:rsidR="000313D9" w:rsidRPr="00A876B2" w:rsidRDefault="000313D9" w:rsidP="000313D9">
      <w:pPr>
        <w:jc w:val="both"/>
      </w:pPr>
      <w:r w:rsidRPr="00A876B2">
        <w:t xml:space="preserve">7. Настоящее постановление подлежит официальному опубликованию и размещению на официальном сайте </w:t>
      </w:r>
      <w:proofErr w:type="spellStart"/>
      <w:r w:rsidRPr="00A876B2">
        <w:t>Дружногорского</w:t>
      </w:r>
      <w:proofErr w:type="spellEnd"/>
      <w:r w:rsidRPr="00A876B2">
        <w:t xml:space="preserve"> городского поселения.</w:t>
      </w:r>
    </w:p>
    <w:p w:rsidR="000313D9" w:rsidRPr="00A876B2" w:rsidRDefault="000313D9" w:rsidP="000313D9">
      <w:pPr>
        <w:tabs>
          <w:tab w:val="left" w:pos="1220"/>
        </w:tabs>
        <w:ind w:firstLine="284"/>
        <w:jc w:val="both"/>
      </w:pPr>
    </w:p>
    <w:p w:rsidR="000313D9" w:rsidRPr="00A876B2" w:rsidRDefault="000313D9" w:rsidP="000313D9">
      <w:pPr>
        <w:tabs>
          <w:tab w:val="left" w:pos="1220"/>
        </w:tabs>
        <w:ind w:firstLine="284"/>
        <w:jc w:val="both"/>
      </w:pPr>
    </w:p>
    <w:p w:rsidR="000313D9" w:rsidRPr="00A876B2" w:rsidRDefault="000313D9" w:rsidP="000313D9">
      <w:pPr>
        <w:jc w:val="both"/>
      </w:pPr>
      <w:r w:rsidRPr="00A876B2">
        <w:t>Глава  администрации</w:t>
      </w:r>
    </w:p>
    <w:p w:rsidR="000313D9" w:rsidRPr="00A876B2" w:rsidRDefault="000313D9" w:rsidP="000313D9">
      <w:pPr>
        <w:jc w:val="both"/>
      </w:pPr>
      <w:proofErr w:type="spellStart"/>
      <w:r w:rsidRPr="00A876B2">
        <w:t>Дружногорского</w:t>
      </w:r>
      <w:proofErr w:type="spellEnd"/>
      <w:r w:rsidRPr="00A876B2">
        <w:t xml:space="preserve">  городского  поселения:                                                                  </w:t>
      </w:r>
      <w:r>
        <w:t xml:space="preserve">                                                       </w:t>
      </w:r>
      <w:r w:rsidRPr="00A876B2">
        <w:t xml:space="preserve">  И.В. </w:t>
      </w:r>
      <w:proofErr w:type="spellStart"/>
      <w:r w:rsidRPr="00A876B2">
        <w:t>Отс</w:t>
      </w:r>
      <w:proofErr w:type="spellEnd"/>
      <w:r w:rsidRPr="00A876B2">
        <w:t xml:space="preserve">                                           </w:t>
      </w:r>
    </w:p>
    <w:p w:rsidR="00A931E8" w:rsidRPr="000313D9" w:rsidRDefault="00A931E8" w:rsidP="000313D9">
      <w:pPr>
        <w:jc w:val="both"/>
      </w:pPr>
    </w:p>
    <w:sectPr w:rsidR="00A931E8" w:rsidRPr="000313D9" w:rsidSect="000313D9">
      <w:headerReference w:type="default" r:id="rId16"/>
      <w:footerReference w:type="default" r:id="rId17"/>
      <w:pgSz w:w="11906" w:h="16838"/>
      <w:pgMar w:top="0" w:right="850" w:bottom="851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699" w:rsidRDefault="004C1699" w:rsidP="002A1CFB">
      <w:r>
        <w:separator/>
      </w:r>
    </w:p>
  </w:endnote>
  <w:endnote w:type="continuationSeparator" w:id="0">
    <w:p w:rsidR="004C1699" w:rsidRDefault="004C1699" w:rsidP="002A1C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74">
    <w:charset w:val="CC"/>
    <w:family w:val="auto"/>
    <w:pitch w:val="variable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699" w:rsidRDefault="004C1699" w:rsidP="002A1CFB">
    <w:pPr>
      <w:pStyle w:val="ab"/>
    </w:pPr>
  </w:p>
  <w:p w:rsidR="004C1699" w:rsidRDefault="004C1699" w:rsidP="002A1CFB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985957"/>
      <w:docPartObj>
        <w:docPartGallery w:val="Page Numbers (Bottom of Page)"/>
        <w:docPartUnique/>
      </w:docPartObj>
    </w:sdtPr>
    <w:sdtContent>
      <w:p w:rsidR="004C1699" w:rsidRDefault="004C1699">
        <w:pPr>
          <w:pStyle w:val="ab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4C1699" w:rsidRDefault="004C1699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534985"/>
      <w:docPartObj>
        <w:docPartGallery w:val="Page Numbers (Bottom of Page)"/>
        <w:docPartUnique/>
      </w:docPartObj>
    </w:sdtPr>
    <w:sdtContent>
      <w:p w:rsidR="004C1699" w:rsidRDefault="004C1699">
        <w:pPr>
          <w:pStyle w:val="ab"/>
          <w:jc w:val="right"/>
        </w:pPr>
        <w:fldSimple w:instr=" PAGE   \* MERGEFORMAT ">
          <w:r>
            <w:rPr>
              <w:noProof/>
            </w:rPr>
            <w:t>27</w:t>
          </w:r>
        </w:fldSimple>
      </w:p>
    </w:sdtContent>
  </w:sdt>
  <w:p w:rsidR="004C1699" w:rsidRDefault="004C169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699" w:rsidRDefault="004C1699" w:rsidP="002A1CFB">
      <w:r>
        <w:separator/>
      </w:r>
    </w:p>
  </w:footnote>
  <w:footnote w:type="continuationSeparator" w:id="0">
    <w:p w:rsidR="004C1699" w:rsidRDefault="004C1699" w:rsidP="002A1C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699" w:rsidRDefault="004C1699">
    <w:pPr>
      <w:pStyle w:val="a9"/>
    </w:pPr>
    <w:r>
      <w:t xml:space="preserve">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699" w:rsidRPr="00A62A2E" w:rsidRDefault="004C1699" w:rsidP="00251667">
    <w:pPr>
      <w:pStyle w:val="a9"/>
    </w:pPr>
    <w:r w:rsidRPr="00A62A2E">
      <w:t xml:space="preserve"> </w:t>
    </w:r>
    <w:bookmarkStart w:id="1" w:name="_MON_1525847775"/>
    <w:bookmarkEnd w:id="1"/>
    <w:r>
      <w:object w:dxaOrig="11592" w:dyaOrig="162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79.75pt;height:810.8pt" o:ole="">
          <v:imagedata r:id="rId1" o:title=""/>
        </v:shape>
        <o:OLEObject Type="Embed" ProgID="Word.Document.8" ShapeID="_x0000_i1025" DrawAspect="Content" ObjectID="_1675847268" r:id="rId2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>
    <w:nsid w:val="0207065B"/>
    <w:multiLevelType w:val="hybridMultilevel"/>
    <w:tmpl w:val="71B0E70E"/>
    <w:lvl w:ilvl="0" w:tplc="1662FB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A836FB8"/>
    <w:multiLevelType w:val="hybridMultilevel"/>
    <w:tmpl w:val="CB145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C7745"/>
    <w:multiLevelType w:val="hybridMultilevel"/>
    <w:tmpl w:val="628631BC"/>
    <w:lvl w:ilvl="0" w:tplc="6F5A6554">
      <w:start w:val="1"/>
      <w:numFmt w:val="decimal"/>
      <w:lvlText w:val="%1."/>
      <w:lvlJc w:val="left"/>
      <w:pPr>
        <w:ind w:left="7762" w:hanging="39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8452" w:hanging="360"/>
      </w:pPr>
    </w:lvl>
    <w:lvl w:ilvl="2" w:tplc="0419001B">
      <w:start w:val="1"/>
      <w:numFmt w:val="decimal"/>
      <w:lvlText w:val="%3."/>
      <w:lvlJc w:val="left"/>
      <w:pPr>
        <w:tabs>
          <w:tab w:val="num" w:pos="8964"/>
        </w:tabs>
        <w:ind w:left="8964" w:hanging="360"/>
      </w:pPr>
    </w:lvl>
    <w:lvl w:ilvl="3" w:tplc="0419000F">
      <w:start w:val="1"/>
      <w:numFmt w:val="decimal"/>
      <w:lvlText w:val="%4."/>
      <w:lvlJc w:val="left"/>
      <w:pPr>
        <w:tabs>
          <w:tab w:val="num" w:pos="9684"/>
        </w:tabs>
        <w:ind w:left="9684" w:hanging="360"/>
      </w:pPr>
    </w:lvl>
    <w:lvl w:ilvl="4" w:tplc="04190019">
      <w:start w:val="1"/>
      <w:numFmt w:val="decimal"/>
      <w:lvlText w:val="%5."/>
      <w:lvlJc w:val="left"/>
      <w:pPr>
        <w:tabs>
          <w:tab w:val="num" w:pos="10404"/>
        </w:tabs>
        <w:ind w:left="10404" w:hanging="360"/>
      </w:pPr>
    </w:lvl>
    <w:lvl w:ilvl="5" w:tplc="0419001B">
      <w:start w:val="1"/>
      <w:numFmt w:val="decimal"/>
      <w:lvlText w:val="%6."/>
      <w:lvlJc w:val="left"/>
      <w:pPr>
        <w:tabs>
          <w:tab w:val="num" w:pos="11124"/>
        </w:tabs>
        <w:ind w:left="11124" w:hanging="360"/>
      </w:pPr>
    </w:lvl>
    <w:lvl w:ilvl="6" w:tplc="0419000F">
      <w:start w:val="1"/>
      <w:numFmt w:val="decimal"/>
      <w:lvlText w:val="%7."/>
      <w:lvlJc w:val="left"/>
      <w:pPr>
        <w:tabs>
          <w:tab w:val="num" w:pos="11844"/>
        </w:tabs>
        <w:ind w:left="11844" w:hanging="360"/>
      </w:pPr>
    </w:lvl>
    <w:lvl w:ilvl="7" w:tplc="04190019">
      <w:start w:val="1"/>
      <w:numFmt w:val="decimal"/>
      <w:lvlText w:val="%8."/>
      <w:lvlJc w:val="left"/>
      <w:pPr>
        <w:tabs>
          <w:tab w:val="num" w:pos="12564"/>
        </w:tabs>
        <w:ind w:left="12564" w:hanging="360"/>
      </w:pPr>
    </w:lvl>
    <w:lvl w:ilvl="8" w:tplc="0419001B">
      <w:start w:val="1"/>
      <w:numFmt w:val="decimal"/>
      <w:lvlText w:val="%9."/>
      <w:lvlJc w:val="left"/>
      <w:pPr>
        <w:tabs>
          <w:tab w:val="num" w:pos="13284"/>
        </w:tabs>
        <w:ind w:left="13284" w:hanging="360"/>
      </w:pPr>
    </w:lvl>
  </w:abstractNum>
  <w:abstractNum w:abstractNumId="6">
    <w:nsid w:val="0F097E21"/>
    <w:multiLevelType w:val="hybridMultilevel"/>
    <w:tmpl w:val="6C4E49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A5141F1"/>
    <w:multiLevelType w:val="multilevel"/>
    <w:tmpl w:val="9716935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8">
    <w:nsid w:val="24AF17CC"/>
    <w:multiLevelType w:val="hybridMultilevel"/>
    <w:tmpl w:val="D6F0524C"/>
    <w:lvl w:ilvl="0" w:tplc="BD0AA9F6">
      <w:start w:val="1"/>
      <w:numFmt w:val="decimal"/>
      <w:lvlText w:val="%1."/>
      <w:lvlJc w:val="left"/>
      <w:pPr>
        <w:ind w:left="794" w:hanging="51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EE67661"/>
    <w:multiLevelType w:val="hybridMultilevel"/>
    <w:tmpl w:val="B36CED1A"/>
    <w:lvl w:ilvl="0" w:tplc="84AEA3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BD2C79"/>
    <w:multiLevelType w:val="hybridMultilevel"/>
    <w:tmpl w:val="CC788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190FE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EA02043"/>
    <w:multiLevelType w:val="hybridMultilevel"/>
    <w:tmpl w:val="7EAAA1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09F2416"/>
    <w:multiLevelType w:val="hybridMultilevel"/>
    <w:tmpl w:val="7BC6E570"/>
    <w:lvl w:ilvl="0" w:tplc="D94AA8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50D549BA"/>
    <w:multiLevelType w:val="multilevel"/>
    <w:tmpl w:val="AC20E0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4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5">
    <w:nsid w:val="551D03C2"/>
    <w:multiLevelType w:val="hybridMultilevel"/>
    <w:tmpl w:val="C33A0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AA289A"/>
    <w:multiLevelType w:val="hybridMultilevel"/>
    <w:tmpl w:val="30F0E132"/>
    <w:lvl w:ilvl="0" w:tplc="49B891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7">
    <w:nsid w:val="590B3E10"/>
    <w:multiLevelType w:val="hybridMultilevel"/>
    <w:tmpl w:val="6C4E49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A5E7FF4"/>
    <w:multiLevelType w:val="hybridMultilevel"/>
    <w:tmpl w:val="21924A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5D9E3D2D"/>
    <w:multiLevelType w:val="hybridMultilevel"/>
    <w:tmpl w:val="FD6CD770"/>
    <w:lvl w:ilvl="0" w:tplc="E8D4B4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1997252"/>
    <w:multiLevelType w:val="hybridMultilevel"/>
    <w:tmpl w:val="76AC05EC"/>
    <w:lvl w:ilvl="0" w:tplc="D0FCCC48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3E175C9"/>
    <w:multiLevelType w:val="hybridMultilevel"/>
    <w:tmpl w:val="718EF46E"/>
    <w:lvl w:ilvl="0" w:tplc="A750467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73A01499"/>
    <w:multiLevelType w:val="hybridMultilevel"/>
    <w:tmpl w:val="BC500140"/>
    <w:lvl w:ilvl="0" w:tplc="551C8AB4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750A5A96"/>
    <w:multiLevelType w:val="multilevel"/>
    <w:tmpl w:val="E534A3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24">
    <w:nsid w:val="78B0547F"/>
    <w:multiLevelType w:val="hybridMultilevel"/>
    <w:tmpl w:val="AC64EE52"/>
    <w:lvl w:ilvl="0" w:tplc="4594BC6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  <w:num w:numId="2">
    <w:abstractNumId w:val="19"/>
  </w:num>
  <w:num w:numId="3">
    <w:abstractNumId w:val="4"/>
  </w:num>
  <w:num w:numId="4">
    <w:abstractNumId w:val="18"/>
  </w:num>
  <w:num w:numId="5">
    <w:abstractNumId w:val="12"/>
  </w:num>
  <w:num w:numId="6">
    <w:abstractNumId w:val="20"/>
  </w:num>
  <w:num w:numId="7">
    <w:abstractNumId w:val="21"/>
  </w:num>
  <w:num w:numId="8">
    <w:abstractNumId w:val="16"/>
  </w:num>
  <w:num w:numId="9">
    <w:abstractNumId w:val="14"/>
  </w:num>
  <w:num w:numId="10">
    <w:abstractNumId w:val="17"/>
  </w:num>
  <w:num w:numId="11">
    <w:abstractNumId w:val="13"/>
  </w:num>
  <w:num w:numId="12">
    <w:abstractNumId w:val="7"/>
  </w:num>
  <w:num w:numId="13">
    <w:abstractNumId w:val="23"/>
  </w:num>
  <w:num w:numId="14">
    <w:abstractNumId w:val="6"/>
  </w:num>
  <w:num w:numId="15">
    <w:abstractNumId w:val="11"/>
  </w:num>
  <w:num w:numId="16">
    <w:abstractNumId w:val="10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22"/>
  </w:num>
  <w:num w:numId="20">
    <w:abstractNumId w:val="15"/>
  </w:num>
  <w:num w:numId="2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8"/>
  </w:num>
  <w:num w:numId="24">
    <w:abstractNumId w:val="3"/>
  </w:num>
  <w:num w:numId="25">
    <w:abstractNumId w:val="2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90"/>
  <w:displayHorizontalDrawingGridEvery w:val="2"/>
  <w:characterSpacingControl w:val="doNotCompress"/>
  <w:savePreviewPicture/>
  <w:hdrShapeDefaults>
    <o:shapedefaults v:ext="edit" spidmax="167938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B26CA"/>
    <w:rsid w:val="00005FBC"/>
    <w:rsid w:val="000313D9"/>
    <w:rsid w:val="00031FED"/>
    <w:rsid w:val="00033553"/>
    <w:rsid w:val="00037B16"/>
    <w:rsid w:val="00044318"/>
    <w:rsid w:val="00045E03"/>
    <w:rsid w:val="00050EED"/>
    <w:rsid w:val="00051BD5"/>
    <w:rsid w:val="000625DC"/>
    <w:rsid w:val="00073750"/>
    <w:rsid w:val="0009249D"/>
    <w:rsid w:val="000962FF"/>
    <w:rsid w:val="0009665F"/>
    <w:rsid w:val="000A54D0"/>
    <w:rsid w:val="000A7149"/>
    <w:rsid w:val="000B2D58"/>
    <w:rsid w:val="000B74D8"/>
    <w:rsid w:val="000C1D50"/>
    <w:rsid w:val="000D0C46"/>
    <w:rsid w:val="000E3BE8"/>
    <w:rsid w:val="000E4607"/>
    <w:rsid w:val="000F0C60"/>
    <w:rsid w:val="000F5869"/>
    <w:rsid w:val="000F7254"/>
    <w:rsid w:val="00110803"/>
    <w:rsid w:val="00113D93"/>
    <w:rsid w:val="00115557"/>
    <w:rsid w:val="00122116"/>
    <w:rsid w:val="0012212B"/>
    <w:rsid w:val="0012611C"/>
    <w:rsid w:val="00126653"/>
    <w:rsid w:val="001276A5"/>
    <w:rsid w:val="00132FCF"/>
    <w:rsid w:val="001505BE"/>
    <w:rsid w:val="00164A8F"/>
    <w:rsid w:val="001679DA"/>
    <w:rsid w:val="00167C40"/>
    <w:rsid w:val="00181A9B"/>
    <w:rsid w:val="001B3AF8"/>
    <w:rsid w:val="001E06E4"/>
    <w:rsid w:val="001E2358"/>
    <w:rsid w:val="00201CFA"/>
    <w:rsid w:val="00205515"/>
    <w:rsid w:val="00211325"/>
    <w:rsid w:val="0021215B"/>
    <w:rsid w:val="0021441D"/>
    <w:rsid w:val="002355D4"/>
    <w:rsid w:val="0024017A"/>
    <w:rsid w:val="00242F5C"/>
    <w:rsid w:val="0025036E"/>
    <w:rsid w:val="00251667"/>
    <w:rsid w:val="0026532A"/>
    <w:rsid w:val="002671BA"/>
    <w:rsid w:val="0027334D"/>
    <w:rsid w:val="0027756D"/>
    <w:rsid w:val="002940F3"/>
    <w:rsid w:val="00295F47"/>
    <w:rsid w:val="002A1CFB"/>
    <w:rsid w:val="002A4635"/>
    <w:rsid w:val="002B1382"/>
    <w:rsid w:val="002B1F88"/>
    <w:rsid w:val="002C318B"/>
    <w:rsid w:val="002C6C18"/>
    <w:rsid w:val="0030224A"/>
    <w:rsid w:val="00304F80"/>
    <w:rsid w:val="00310128"/>
    <w:rsid w:val="00316705"/>
    <w:rsid w:val="0033458E"/>
    <w:rsid w:val="003375A1"/>
    <w:rsid w:val="00346C30"/>
    <w:rsid w:val="00356139"/>
    <w:rsid w:val="00360788"/>
    <w:rsid w:val="003757BC"/>
    <w:rsid w:val="0037627C"/>
    <w:rsid w:val="00377DE5"/>
    <w:rsid w:val="003B1DF9"/>
    <w:rsid w:val="003B51C6"/>
    <w:rsid w:val="003D2691"/>
    <w:rsid w:val="003D68B5"/>
    <w:rsid w:val="003E6F54"/>
    <w:rsid w:val="003F1877"/>
    <w:rsid w:val="003F24C0"/>
    <w:rsid w:val="003F4130"/>
    <w:rsid w:val="003F5D36"/>
    <w:rsid w:val="00402CF5"/>
    <w:rsid w:val="0040471E"/>
    <w:rsid w:val="00406446"/>
    <w:rsid w:val="0040797B"/>
    <w:rsid w:val="00414694"/>
    <w:rsid w:val="00437231"/>
    <w:rsid w:val="00443023"/>
    <w:rsid w:val="00447CFB"/>
    <w:rsid w:val="004563BA"/>
    <w:rsid w:val="00461ACA"/>
    <w:rsid w:val="0046392F"/>
    <w:rsid w:val="00482247"/>
    <w:rsid w:val="0048246D"/>
    <w:rsid w:val="004873A9"/>
    <w:rsid w:val="004874B5"/>
    <w:rsid w:val="00491B8C"/>
    <w:rsid w:val="004A3FD1"/>
    <w:rsid w:val="004B5D4D"/>
    <w:rsid w:val="004C1699"/>
    <w:rsid w:val="004C68B8"/>
    <w:rsid w:val="004E72A2"/>
    <w:rsid w:val="004F093B"/>
    <w:rsid w:val="00515647"/>
    <w:rsid w:val="00523094"/>
    <w:rsid w:val="0052322E"/>
    <w:rsid w:val="005326B2"/>
    <w:rsid w:val="00543210"/>
    <w:rsid w:val="00544533"/>
    <w:rsid w:val="005461CA"/>
    <w:rsid w:val="005474F5"/>
    <w:rsid w:val="005503F7"/>
    <w:rsid w:val="005659CF"/>
    <w:rsid w:val="00573D89"/>
    <w:rsid w:val="0057411E"/>
    <w:rsid w:val="005753BF"/>
    <w:rsid w:val="00580477"/>
    <w:rsid w:val="00584720"/>
    <w:rsid w:val="00584A69"/>
    <w:rsid w:val="00585FE6"/>
    <w:rsid w:val="00587F04"/>
    <w:rsid w:val="005A2CED"/>
    <w:rsid w:val="005A6179"/>
    <w:rsid w:val="005B458C"/>
    <w:rsid w:val="005B4AD4"/>
    <w:rsid w:val="005C4370"/>
    <w:rsid w:val="005D2A14"/>
    <w:rsid w:val="005D68D6"/>
    <w:rsid w:val="005D7B6F"/>
    <w:rsid w:val="005F711A"/>
    <w:rsid w:val="006004FA"/>
    <w:rsid w:val="006041B6"/>
    <w:rsid w:val="0063315E"/>
    <w:rsid w:val="00633672"/>
    <w:rsid w:val="006350D1"/>
    <w:rsid w:val="0064212C"/>
    <w:rsid w:val="00666C56"/>
    <w:rsid w:val="0068510A"/>
    <w:rsid w:val="00687817"/>
    <w:rsid w:val="00691CF5"/>
    <w:rsid w:val="00695A0B"/>
    <w:rsid w:val="00696CCF"/>
    <w:rsid w:val="006A5A97"/>
    <w:rsid w:val="006C067D"/>
    <w:rsid w:val="006C1945"/>
    <w:rsid w:val="006C1F8F"/>
    <w:rsid w:val="006C7EE7"/>
    <w:rsid w:val="006E4E27"/>
    <w:rsid w:val="006F1D8B"/>
    <w:rsid w:val="006F524F"/>
    <w:rsid w:val="00705115"/>
    <w:rsid w:val="00731ECF"/>
    <w:rsid w:val="00747C60"/>
    <w:rsid w:val="00752A89"/>
    <w:rsid w:val="00756242"/>
    <w:rsid w:val="007677EC"/>
    <w:rsid w:val="00770936"/>
    <w:rsid w:val="007957F7"/>
    <w:rsid w:val="007A0E27"/>
    <w:rsid w:val="007A300A"/>
    <w:rsid w:val="007A3E36"/>
    <w:rsid w:val="007B0612"/>
    <w:rsid w:val="007B3357"/>
    <w:rsid w:val="007B3774"/>
    <w:rsid w:val="007C0353"/>
    <w:rsid w:val="007C6FC9"/>
    <w:rsid w:val="007E00DF"/>
    <w:rsid w:val="00813BFA"/>
    <w:rsid w:val="00820138"/>
    <w:rsid w:val="00826E6F"/>
    <w:rsid w:val="0083629A"/>
    <w:rsid w:val="0084003E"/>
    <w:rsid w:val="008453BC"/>
    <w:rsid w:val="008532E4"/>
    <w:rsid w:val="00866285"/>
    <w:rsid w:val="008676CD"/>
    <w:rsid w:val="00874F6B"/>
    <w:rsid w:val="008876A8"/>
    <w:rsid w:val="0089221B"/>
    <w:rsid w:val="00893CE7"/>
    <w:rsid w:val="008A1141"/>
    <w:rsid w:val="008B487C"/>
    <w:rsid w:val="008C4BB0"/>
    <w:rsid w:val="008D1DFC"/>
    <w:rsid w:val="008F05FA"/>
    <w:rsid w:val="008F0998"/>
    <w:rsid w:val="008F4C2F"/>
    <w:rsid w:val="008F5D8E"/>
    <w:rsid w:val="008F7B7F"/>
    <w:rsid w:val="00930883"/>
    <w:rsid w:val="0093450F"/>
    <w:rsid w:val="0093465F"/>
    <w:rsid w:val="00940838"/>
    <w:rsid w:val="00940F8B"/>
    <w:rsid w:val="00953DCF"/>
    <w:rsid w:val="00957A85"/>
    <w:rsid w:val="00962880"/>
    <w:rsid w:val="00966656"/>
    <w:rsid w:val="00972C8A"/>
    <w:rsid w:val="00974C18"/>
    <w:rsid w:val="0098048D"/>
    <w:rsid w:val="009827B6"/>
    <w:rsid w:val="00991778"/>
    <w:rsid w:val="00997852"/>
    <w:rsid w:val="009A5774"/>
    <w:rsid w:val="009A6E8D"/>
    <w:rsid w:val="009B3A57"/>
    <w:rsid w:val="009B7ED0"/>
    <w:rsid w:val="009C01F1"/>
    <w:rsid w:val="009C32EA"/>
    <w:rsid w:val="009C64EC"/>
    <w:rsid w:val="009D1AF0"/>
    <w:rsid w:val="009D35BE"/>
    <w:rsid w:val="009D37FE"/>
    <w:rsid w:val="009E1D90"/>
    <w:rsid w:val="009E2E81"/>
    <w:rsid w:val="009E7974"/>
    <w:rsid w:val="009F697C"/>
    <w:rsid w:val="00A04A52"/>
    <w:rsid w:val="00A107F2"/>
    <w:rsid w:val="00A177A4"/>
    <w:rsid w:val="00A17902"/>
    <w:rsid w:val="00A40698"/>
    <w:rsid w:val="00A43082"/>
    <w:rsid w:val="00A46AAC"/>
    <w:rsid w:val="00A52999"/>
    <w:rsid w:val="00A57A9D"/>
    <w:rsid w:val="00A6045C"/>
    <w:rsid w:val="00A62C33"/>
    <w:rsid w:val="00A7581A"/>
    <w:rsid w:val="00A82B3B"/>
    <w:rsid w:val="00A931E8"/>
    <w:rsid w:val="00A94F19"/>
    <w:rsid w:val="00A95C6C"/>
    <w:rsid w:val="00AA41F4"/>
    <w:rsid w:val="00AA5FB7"/>
    <w:rsid w:val="00AA75DD"/>
    <w:rsid w:val="00AB2B75"/>
    <w:rsid w:val="00AB2FFC"/>
    <w:rsid w:val="00AB614D"/>
    <w:rsid w:val="00AB681F"/>
    <w:rsid w:val="00AC6C8F"/>
    <w:rsid w:val="00AD0817"/>
    <w:rsid w:val="00AD4F67"/>
    <w:rsid w:val="00AE11E2"/>
    <w:rsid w:val="00AE1F84"/>
    <w:rsid w:val="00AE4898"/>
    <w:rsid w:val="00AE6EB3"/>
    <w:rsid w:val="00AE7543"/>
    <w:rsid w:val="00AF4C92"/>
    <w:rsid w:val="00B00A35"/>
    <w:rsid w:val="00B0140E"/>
    <w:rsid w:val="00B02CD9"/>
    <w:rsid w:val="00B11D22"/>
    <w:rsid w:val="00B1453F"/>
    <w:rsid w:val="00B309B5"/>
    <w:rsid w:val="00B32343"/>
    <w:rsid w:val="00B34B6A"/>
    <w:rsid w:val="00B37815"/>
    <w:rsid w:val="00B45CE4"/>
    <w:rsid w:val="00B5022B"/>
    <w:rsid w:val="00B519C5"/>
    <w:rsid w:val="00B55777"/>
    <w:rsid w:val="00B623C8"/>
    <w:rsid w:val="00B7292B"/>
    <w:rsid w:val="00B73AF6"/>
    <w:rsid w:val="00B82BE1"/>
    <w:rsid w:val="00B82F86"/>
    <w:rsid w:val="00B92F14"/>
    <w:rsid w:val="00BB37F3"/>
    <w:rsid w:val="00BC1415"/>
    <w:rsid w:val="00BC39C1"/>
    <w:rsid w:val="00BF144B"/>
    <w:rsid w:val="00BF732F"/>
    <w:rsid w:val="00C015B2"/>
    <w:rsid w:val="00C045F4"/>
    <w:rsid w:val="00C1274D"/>
    <w:rsid w:val="00C14CFD"/>
    <w:rsid w:val="00C20751"/>
    <w:rsid w:val="00C27EF1"/>
    <w:rsid w:val="00C35A16"/>
    <w:rsid w:val="00C36D99"/>
    <w:rsid w:val="00C4637D"/>
    <w:rsid w:val="00C472F4"/>
    <w:rsid w:val="00C54301"/>
    <w:rsid w:val="00C578F1"/>
    <w:rsid w:val="00C6134E"/>
    <w:rsid w:val="00C877E8"/>
    <w:rsid w:val="00CA5947"/>
    <w:rsid w:val="00CB09F8"/>
    <w:rsid w:val="00CB26CA"/>
    <w:rsid w:val="00CB6445"/>
    <w:rsid w:val="00CC094B"/>
    <w:rsid w:val="00CC572C"/>
    <w:rsid w:val="00CC7DEE"/>
    <w:rsid w:val="00CD32E6"/>
    <w:rsid w:val="00CD7E7B"/>
    <w:rsid w:val="00CE4DD2"/>
    <w:rsid w:val="00CF2EC0"/>
    <w:rsid w:val="00CF3F6D"/>
    <w:rsid w:val="00D13AD0"/>
    <w:rsid w:val="00D47B99"/>
    <w:rsid w:val="00D53ED0"/>
    <w:rsid w:val="00D57033"/>
    <w:rsid w:val="00D605DB"/>
    <w:rsid w:val="00D60F92"/>
    <w:rsid w:val="00D80A0A"/>
    <w:rsid w:val="00D81051"/>
    <w:rsid w:val="00D82975"/>
    <w:rsid w:val="00DA387E"/>
    <w:rsid w:val="00DB495B"/>
    <w:rsid w:val="00DC47E7"/>
    <w:rsid w:val="00DC6B43"/>
    <w:rsid w:val="00DC78D9"/>
    <w:rsid w:val="00DD1EC8"/>
    <w:rsid w:val="00DD7980"/>
    <w:rsid w:val="00DE3D20"/>
    <w:rsid w:val="00DE6F63"/>
    <w:rsid w:val="00DF1A54"/>
    <w:rsid w:val="00E04BC2"/>
    <w:rsid w:val="00E10C0B"/>
    <w:rsid w:val="00E22526"/>
    <w:rsid w:val="00E27E8C"/>
    <w:rsid w:val="00E36972"/>
    <w:rsid w:val="00E45B6F"/>
    <w:rsid w:val="00E50B30"/>
    <w:rsid w:val="00E87C10"/>
    <w:rsid w:val="00E9028C"/>
    <w:rsid w:val="00E9048A"/>
    <w:rsid w:val="00E9119C"/>
    <w:rsid w:val="00E934EB"/>
    <w:rsid w:val="00EA37DC"/>
    <w:rsid w:val="00EA5436"/>
    <w:rsid w:val="00EA5606"/>
    <w:rsid w:val="00EA7DD8"/>
    <w:rsid w:val="00EB03CD"/>
    <w:rsid w:val="00EC6499"/>
    <w:rsid w:val="00ED2DA5"/>
    <w:rsid w:val="00F00C62"/>
    <w:rsid w:val="00F03B71"/>
    <w:rsid w:val="00F11EE9"/>
    <w:rsid w:val="00F21A58"/>
    <w:rsid w:val="00F2418B"/>
    <w:rsid w:val="00F257FF"/>
    <w:rsid w:val="00F3697D"/>
    <w:rsid w:val="00F45722"/>
    <w:rsid w:val="00F500F5"/>
    <w:rsid w:val="00F60F1B"/>
    <w:rsid w:val="00F87DA4"/>
    <w:rsid w:val="00FB2164"/>
    <w:rsid w:val="00FB3995"/>
    <w:rsid w:val="00FB7D4F"/>
    <w:rsid w:val="00FC24DC"/>
    <w:rsid w:val="00FC2ED3"/>
    <w:rsid w:val="00FC3CB5"/>
    <w:rsid w:val="00FC748B"/>
    <w:rsid w:val="00FD0973"/>
    <w:rsid w:val="00FD1C1F"/>
    <w:rsid w:val="00FD7A55"/>
    <w:rsid w:val="00FE1ABF"/>
    <w:rsid w:val="00FE7AD9"/>
    <w:rsid w:val="00FF4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CFB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1">
    <w:name w:val="heading 1"/>
    <w:basedOn w:val="a"/>
    <w:next w:val="a"/>
    <w:link w:val="10"/>
    <w:qFormat/>
    <w:rsid w:val="00991778"/>
    <w:pPr>
      <w:keepNext/>
      <w:widowControl w:val="0"/>
      <w:numPr>
        <w:numId w:val="1"/>
      </w:numPr>
      <w:autoSpaceDE w:val="0"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991778"/>
    <w:pPr>
      <w:keepNext/>
      <w:widowControl w:val="0"/>
      <w:numPr>
        <w:ilvl w:val="1"/>
        <w:numId w:val="1"/>
      </w:numPr>
      <w:tabs>
        <w:tab w:val="left" w:pos="900"/>
      </w:tabs>
      <w:autoSpaceDE w:val="0"/>
      <w:ind w:left="0" w:firstLine="540"/>
      <w:jc w:val="both"/>
      <w:outlineLvl w:val="1"/>
    </w:pPr>
    <w:rPr>
      <w:rFonts w:cs="Arial"/>
      <w:b/>
      <w:bCs/>
      <w:iCs/>
      <w:sz w:val="24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99177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991778"/>
    <w:pPr>
      <w:keepNext/>
      <w:numPr>
        <w:ilvl w:val="3"/>
        <w:numId w:val="1"/>
      </w:numPr>
      <w:spacing w:after="240"/>
      <w:ind w:left="0" w:firstLine="641"/>
      <w:jc w:val="both"/>
      <w:outlineLvl w:val="3"/>
    </w:pPr>
    <w:rPr>
      <w:rFonts w:cs="Courier New"/>
      <w:b/>
      <w:sz w:val="24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5474F5"/>
    <w:pPr>
      <w:keepNext/>
      <w:jc w:val="right"/>
      <w:outlineLvl w:val="4"/>
    </w:pPr>
    <w:rPr>
      <w:b/>
      <w:bCs/>
      <w:spacing w:val="20"/>
      <w:sz w:val="32"/>
      <w:szCs w:val="32"/>
      <w:u w:val="single"/>
    </w:rPr>
  </w:style>
  <w:style w:type="paragraph" w:styleId="7">
    <w:name w:val="heading 7"/>
    <w:basedOn w:val="a"/>
    <w:next w:val="a"/>
    <w:link w:val="70"/>
    <w:qFormat/>
    <w:rsid w:val="00991778"/>
    <w:pPr>
      <w:keepNext/>
      <w:numPr>
        <w:ilvl w:val="6"/>
        <w:numId w:val="1"/>
      </w:numPr>
      <w:tabs>
        <w:tab w:val="left" w:pos="540"/>
      </w:tabs>
      <w:ind w:left="709" w:firstLine="0"/>
      <w:jc w:val="both"/>
      <w:outlineLvl w:val="6"/>
    </w:pPr>
    <w:rPr>
      <w:rFonts w:ascii="Arial" w:hAnsi="Arial" w:cs="Arial"/>
      <w:sz w:val="28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991778"/>
    <w:pPr>
      <w:keepNext/>
      <w:widowControl w:val="0"/>
      <w:numPr>
        <w:ilvl w:val="8"/>
        <w:numId w:val="1"/>
      </w:numPr>
      <w:shd w:val="clear" w:color="auto" w:fill="FFFFFF"/>
      <w:tabs>
        <w:tab w:val="left" w:pos="477"/>
      </w:tabs>
      <w:autoSpaceDE w:val="0"/>
      <w:jc w:val="both"/>
      <w:outlineLvl w:val="8"/>
    </w:pPr>
    <w:rPr>
      <w:rFonts w:cs="Arial"/>
      <w:b/>
      <w:bCs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CB26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B26CA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CB26CA"/>
    <w:rPr>
      <w:color w:val="808080"/>
    </w:rPr>
  </w:style>
  <w:style w:type="paragraph" w:styleId="a6">
    <w:name w:val="caption"/>
    <w:basedOn w:val="a"/>
    <w:next w:val="a"/>
    <w:unhideWhenUsed/>
    <w:qFormat/>
    <w:rsid w:val="00CB26CA"/>
    <w:rPr>
      <w:b/>
      <w:bCs/>
      <w:color w:val="4F81BD" w:themeColor="accent1"/>
    </w:rPr>
  </w:style>
  <w:style w:type="paragraph" w:customStyle="1" w:styleId="ConsNormal">
    <w:name w:val="ConsNormal"/>
    <w:rsid w:val="00132FCF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rmal">
    <w:name w:val="ConsPlusNormal"/>
    <w:link w:val="ConsPlusNormal0"/>
    <w:rsid w:val="00132FC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7">
    <w:name w:val="Body Text"/>
    <w:basedOn w:val="a"/>
    <w:link w:val="a8"/>
    <w:rsid w:val="00132FCF"/>
    <w:pPr>
      <w:widowControl w:val="0"/>
      <w:autoSpaceDE w:val="0"/>
      <w:spacing w:after="120"/>
    </w:pPr>
    <w:rPr>
      <w:rFonts w:ascii="Arial" w:hAnsi="Arial" w:cs="Arial"/>
      <w:sz w:val="20"/>
      <w:szCs w:val="20"/>
      <w:lang w:eastAsia="ar-SA"/>
    </w:rPr>
  </w:style>
  <w:style w:type="character" w:customStyle="1" w:styleId="a8">
    <w:name w:val="Основной текст Знак"/>
    <w:basedOn w:val="a0"/>
    <w:link w:val="a7"/>
    <w:uiPriority w:val="99"/>
    <w:rsid w:val="00132FCF"/>
    <w:rPr>
      <w:rFonts w:ascii="Arial" w:eastAsia="Times New Roman" w:hAnsi="Arial" w:cs="Arial"/>
      <w:sz w:val="20"/>
      <w:szCs w:val="20"/>
      <w:lang w:eastAsia="ar-SA"/>
    </w:rPr>
  </w:style>
  <w:style w:type="paragraph" w:styleId="a9">
    <w:name w:val="header"/>
    <w:basedOn w:val="a"/>
    <w:link w:val="aa"/>
    <w:uiPriority w:val="99"/>
    <w:unhideWhenUsed/>
    <w:rsid w:val="00893CE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93CE7"/>
  </w:style>
  <w:style w:type="paragraph" w:styleId="ab">
    <w:name w:val="footer"/>
    <w:basedOn w:val="a"/>
    <w:link w:val="ac"/>
    <w:uiPriority w:val="99"/>
    <w:unhideWhenUsed/>
    <w:rsid w:val="00893CE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93CE7"/>
  </w:style>
  <w:style w:type="character" w:customStyle="1" w:styleId="10">
    <w:name w:val="Заголовок 1 Знак"/>
    <w:basedOn w:val="a0"/>
    <w:link w:val="1"/>
    <w:rsid w:val="00991778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991778"/>
    <w:rPr>
      <w:rFonts w:ascii="Times New Roman" w:eastAsia="Times New Roman" w:hAnsi="Times New Roman" w:cs="Arial"/>
      <w:b/>
      <w:bCs/>
      <w:iCs/>
      <w:sz w:val="24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991778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9"/>
    <w:rsid w:val="00991778"/>
    <w:rPr>
      <w:rFonts w:ascii="Times New Roman" w:eastAsia="Times New Roman" w:hAnsi="Times New Roman" w:cs="Courier New"/>
      <w:b/>
      <w:sz w:val="24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991778"/>
    <w:rPr>
      <w:rFonts w:ascii="Arial" w:eastAsia="Times New Roman" w:hAnsi="Arial" w:cs="Arial"/>
      <w:sz w:val="2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991778"/>
    <w:rPr>
      <w:rFonts w:ascii="Times New Roman" w:eastAsia="Times New Roman" w:hAnsi="Times New Roman" w:cs="Arial"/>
      <w:b/>
      <w:bCs/>
      <w:sz w:val="24"/>
      <w:szCs w:val="20"/>
      <w:shd w:val="clear" w:color="auto" w:fill="FFFFFF"/>
      <w:lang w:eastAsia="ar-SA"/>
    </w:rPr>
  </w:style>
  <w:style w:type="character" w:customStyle="1" w:styleId="ConsNormal0">
    <w:name w:val="ConsNormal Знак"/>
    <w:rsid w:val="00991778"/>
    <w:rPr>
      <w:rFonts w:ascii="Arial" w:hAnsi="Arial" w:cs="Arial"/>
      <w:lang w:val="ru-RU" w:eastAsia="ar-SA" w:bidi="ar-SA"/>
    </w:rPr>
  </w:style>
  <w:style w:type="character" w:customStyle="1" w:styleId="50">
    <w:name w:val="Заголовок 5 Знак"/>
    <w:basedOn w:val="a0"/>
    <w:link w:val="5"/>
    <w:uiPriority w:val="99"/>
    <w:rsid w:val="005474F5"/>
    <w:rPr>
      <w:rFonts w:ascii="Times New Roman" w:eastAsia="Times New Roman" w:hAnsi="Times New Roman" w:cs="Times New Roman"/>
      <w:b/>
      <w:bCs/>
      <w:spacing w:val="20"/>
      <w:sz w:val="32"/>
      <w:szCs w:val="32"/>
      <w:u w:val="single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474F5"/>
  </w:style>
  <w:style w:type="paragraph" w:styleId="ad">
    <w:name w:val="List Paragraph"/>
    <w:basedOn w:val="a"/>
    <w:uiPriority w:val="34"/>
    <w:qFormat/>
    <w:rsid w:val="005474F5"/>
    <w:pPr>
      <w:ind w:left="720"/>
    </w:pPr>
    <w:rPr>
      <w:rFonts w:ascii="Calibri" w:eastAsia="Calibri" w:hAnsi="Calibri" w:cs="Calibri"/>
    </w:rPr>
  </w:style>
  <w:style w:type="character" w:styleId="ae">
    <w:name w:val="Hyperlink"/>
    <w:basedOn w:val="a0"/>
    <w:rsid w:val="005474F5"/>
    <w:rPr>
      <w:color w:val="0000FF"/>
      <w:u w:val="single"/>
    </w:rPr>
  </w:style>
  <w:style w:type="paragraph" w:styleId="af">
    <w:name w:val="Normal (Web)"/>
    <w:basedOn w:val="a"/>
    <w:uiPriority w:val="99"/>
    <w:rsid w:val="005474F5"/>
    <w:pPr>
      <w:spacing w:before="100" w:beforeAutospacing="1" w:after="100" w:afterAutospacing="1"/>
    </w:pPr>
    <w:rPr>
      <w:rFonts w:ascii="Arial" w:hAnsi="Arial" w:cs="Arial"/>
      <w:color w:val="4C4C4C"/>
      <w:sz w:val="16"/>
      <w:szCs w:val="16"/>
    </w:rPr>
  </w:style>
  <w:style w:type="paragraph" w:customStyle="1" w:styleId="12">
    <w:name w:val="Обычный1"/>
    <w:rsid w:val="005474F5"/>
    <w:pPr>
      <w:snapToGri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Heading">
    <w:name w:val="Heading"/>
    <w:uiPriority w:val="99"/>
    <w:rsid w:val="005474F5"/>
    <w:pPr>
      <w:snapToGri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Preformat">
    <w:name w:val="Preformat"/>
    <w:uiPriority w:val="99"/>
    <w:rsid w:val="005474F5"/>
    <w:pPr>
      <w:snapToGri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5474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rsid w:val="005474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0">
    <w:name w:val="Body Text Indent"/>
    <w:basedOn w:val="a"/>
    <w:link w:val="af1"/>
    <w:rsid w:val="005474F5"/>
    <w:pPr>
      <w:ind w:firstLine="709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1">
    <w:name w:val="Основной текст с отступом Знак"/>
    <w:basedOn w:val="a0"/>
    <w:link w:val="af0"/>
    <w:rsid w:val="005474F5"/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5474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ertext">
    <w:name w:val="headertext"/>
    <w:uiPriority w:val="99"/>
    <w:rsid w:val="005474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styleId="af4">
    <w:name w:val="Emphasis"/>
    <w:basedOn w:val="a0"/>
    <w:qFormat/>
    <w:rsid w:val="005474F5"/>
    <w:rPr>
      <w:i/>
      <w:iCs/>
    </w:rPr>
  </w:style>
  <w:style w:type="paragraph" w:styleId="af5">
    <w:name w:val="footnote text"/>
    <w:basedOn w:val="a"/>
    <w:link w:val="af6"/>
    <w:rsid w:val="005474F5"/>
    <w:pPr>
      <w:autoSpaceDE w:val="0"/>
      <w:autoSpaceDN w:val="0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474F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0"/>
    <w:rsid w:val="005474F5"/>
    <w:rPr>
      <w:vertAlign w:val="superscript"/>
    </w:rPr>
  </w:style>
  <w:style w:type="numbering" w:customStyle="1" w:styleId="21">
    <w:name w:val="Нет списка2"/>
    <w:next w:val="a2"/>
    <w:semiHidden/>
    <w:rsid w:val="00AC6C8F"/>
  </w:style>
  <w:style w:type="paragraph" w:styleId="af8">
    <w:name w:val="Title"/>
    <w:basedOn w:val="a"/>
    <w:link w:val="af9"/>
    <w:qFormat/>
    <w:rsid w:val="00AC6C8F"/>
    <w:pPr>
      <w:jc w:val="center"/>
    </w:pPr>
    <w:rPr>
      <w:sz w:val="28"/>
      <w:szCs w:val="24"/>
    </w:rPr>
  </w:style>
  <w:style w:type="character" w:customStyle="1" w:styleId="af9">
    <w:name w:val="Название Знак"/>
    <w:basedOn w:val="a0"/>
    <w:link w:val="af8"/>
    <w:rsid w:val="00AC6C8F"/>
    <w:rPr>
      <w:rFonts w:ascii="Times New Roman" w:eastAsia="Times New Roman" w:hAnsi="Times New Roman" w:cs="Times New Roman"/>
      <w:sz w:val="28"/>
      <w:szCs w:val="24"/>
    </w:rPr>
  </w:style>
  <w:style w:type="character" w:styleId="afa">
    <w:name w:val="page number"/>
    <w:basedOn w:val="a0"/>
    <w:rsid w:val="00AC6C8F"/>
  </w:style>
  <w:style w:type="character" w:styleId="afb">
    <w:name w:val="Strong"/>
    <w:qFormat/>
    <w:rsid w:val="00AC6C8F"/>
    <w:rPr>
      <w:b/>
      <w:bCs/>
    </w:rPr>
  </w:style>
  <w:style w:type="paragraph" w:customStyle="1" w:styleId="consplusnormal00">
    <w:name w:val="consplusnormal0"/>
    <w:basedOn w:val="a"/>
    <w:rsid w:val="00AC6C8F"/>
    <w:pPr>
      <w:spacing w:before="100" w:after="100"/>
      <w:ind w:firstLine="120"/>
    </w:pPr>
    <w:rPr>
      <w:rFonts w:ascii="Verdana" w:hAnsi="Verdana"/>
      <w:sz w:val="24"/>
      <w:szCs w:val="24"/>
    </w:rPr>
  </w:style>
  <w:style w:type="character" w:styleId="afc">
    <w:name w:val="annotation reference"/>
    <w:rsid w:val="00AC6C8F"/>
    <w:rPr>
      <w:sz w:val="16"/>
      <w:szCs w:val="16"/>
    </w:rPr>
  </w:style>
  <w:style w:type="paragraph" w:styleId="afd">
    <w:name w:val="annotation text"/>
    <w:basedOn w:val="a"/>
    <w:link w:val="afe"/>
    <w:uiPriority w:val="99"/>
    <w:rsid w:val="00AC6C8F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rsid w:val="00AC6C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rsid w:val="00AC6C8F"/>
    <w:rPr>
      <w:b/>
      <w:bCs/>
    </w:rPr>
  </w:style>
  <w:style w:type="character" w:customStyle="1" w:styleId="aff0">
    <w:name w:val="Тема примечания Знак"/>
    <w:basedOn w:val="afe"/>
    <w:link w:val="aff"/>
    <w:rsid w:val="00AC6C8F"/>
    <w:rPr>
      <w:b/>
      <w:bCs/>
    </w:rPr>
  </w:style>
  <w:style w:type="table" w:styleId="aff1">
    <w:name w:val="Table Grid"/>
    <w:basedOn w:val="a1"/>
    <w:uiPriority w:val="59"/>
    <w:rsid w:val="00AC6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d">
    <w:name w:val="normd"/>
    <w:basedOn w:val="a"/>
    <w:rsid w:val="00AC6C8F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C6C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C6C8F"/>
    <w:rPr>
      <w:rFonts w:ascii="Courier New" w:eastAsia="Times New Roman" w:hAnsi="Courier New" w:cs="Times New Roman"/>
      <w:sz w:val="20"/>
      <w:szCs w:val="20"/>
    </w:rPr>
  </w:style>
  <w:style w:type="numbering" w:customStyle="1" w:styleId="31">
    <w:name w:val="Нет списка3"/>
    <w:next w:val="a2"/>
    <w:semiHidden/>
    <w:rsid w:val="00E9119C"/>
  </w:style>
  <w:style w:type="paragraph" w:customStyle="1" w:styleId="ConsPlusTitle">
    <w:name w:val="ConsPlusTitle"/>
    <w:uiPriority w:val="99"/>
    <w:rsid w:val="00E911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3">
    <w:name w:val="Знак Знак Знак Знак Знак1 Знак Знак Знак Знак Знак"/>
    <w:basedOn w:val="a"/>
    <w:rsid w:val="00E9119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ConsPlusCell">
    <w:name w:val="ConsPlusCell"/>
    <w:rsid w:val="00E9119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Знак Знак Знак Знак Знак1 Знак Знак Знак Знак Знак"/>
    <w:basedOn w:val="a"/>
    <w:rsid w:val="00E9119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Bodytext">
    <w:name w:val="Body text_"/>
    <w:link w:val="Bodytext1"/>
    <w:rsid w:val="00E9119C"/>
    <w:rPr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rsid w:val="00E9119C"/>
    <w:pPr>
      <w:shd w:val="clear" w:color="auto" w:fill="FFFFFF"/>
      <w:spacing w:line="322" w:lineRule="exact"/>
      <w:ind w:firstLine="540"/>
      <w:jc w:val="both"/>
    </w:pPr>
    <w:rPr>
      <w:sz w:val="26"/>
      <w:szCs w:val="26"/>
    </w:rPr>
  </w:style>
  <w:style w:type="character" w:customStyle="1" w:styleId="Bodytext0">
    <w:name w:val="Body text"/>
    <w:rsid w:val="00E9119C"/>
    <w:rPr>
      <w:rFonts w:ascii="Times New Roman" w:hAnsi="Times New Roman" w:cs="Times New Roman"/>
      <w:spacing w:val="0"/>
      <w:sz w:val="26"/>
      <w:szCs w:val="26"/>
      <w:lang w:bidi="ar-SA"/>
    </w:rPr>
  </w:style>
  <w:style w:type="character" w:customStyle="1" w:styleId="HeaderorfooterArialUnicodeMS">
    <w:name w:val="Header or footer + Arial Unicode MS"/>
    <w:aliases w:val="19,5 pt,Bold,Spacing 1 pt,Scaling 50%"/>
    <w:rsid w:val="00E9119C"/>
    <w:rPr>
      <w:rFonts w:ascii="Arial Unicode MS" w:eastAsia="Arial Unicode MS" w:cs="Arial Unicode MS"/>
      <w:b/>
      <w:bCs/>
      <w:spacing w:val="20"/>
      <w:w w:val="50"/>
      <w:sz w:val="39"/>
      <w:szCs w:val="39"/>
    </w:rPr>
  </w:style>
  <w:style w:type="paragraph" w:customStyle="1" w:styleId="15">
    <w:name w:val="Знак Знак Знак Знак Знак1 Знак Знак Знак Знак"/>
    <w:basedOn w:val="a"/>
    <w:rsid w:val="00E9119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Bodytext2">
    <w:name w:val="Body text2"/>
    <w:basedOn w:val="Bodytext"/>
    <w:rsid w:val="00E9119C"/>
  </w:style>
  <w:style w:type="paragraph" w:customStyle="1" w:styleId="unformattexttopleveltext">
    <w:name w:val="unformattext topleveltext"/>
    <w:basedOn w:val="a"/>
    <w:rsid w:val="00E9119C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topleveltext">
    <w:name w:val="formattext topleveltext"/>
    <w:basedOn w:val="a"/>
    <w:rsid w:val="00E9119C"/>
    <w:pPr>
      <w:spacing w:before="100" w:beforeAutospacing="1" w:after="100" w:afterAutospacing="1"/>
    </w:pPr>
    <w:rPr>
      <w:sz w:val="24"/>
      <w:szCs w:val="24"/>
    </w:rPr>
  </w:style>
  <w:style w:type="paragraph" w:styleId="32">
    <w:name w:val="Body Text 3"/>
    <w:basedOn w:val="a"/>
    <w:link w:val="33"/>
    <w:uiPriority w:val="99"/>
    <w:rsid w:val="00E9119C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E9119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f2">
    <w:name w:val="FollowedHyperlink"/>
    <w:uiPriority w:val="99"/>
    <w:rsid w:val="00E9119C"/>
    <w:rPr>
      <w:color w:val="800080"/>
      <w:u w:val="single"/>
    </w:rPr>
  </w:style>
  <w:style w:type="character" w:customStyle="1" w:styleId="apple-converted-space">
    <w:name w:val="apple-converted-space"/>
    <w:basedOn w:val="a0"/>
    <w:rsid w:val="00E9119C"/>
  </w:style>
  <w:style w:type="numbering" w:customStyle="1" w:styleId="41">
    <w:name w:val="Нет списка4"/>
    <w:next w:val="a2"/>
    <w:semiHidden/>
    <w:rsid w:val="00B92F14"/>
  </w:style>
  <w:style w:type="paragraph" w:styleId="aff3">
    <w:name w:val="Plain Text"/>
    <w:basedOn w:val="a"/>
    <w:link w:val="aff4"/>
    <w:unhideWhenUsed/>
    <w:rsid w:val="00B92F14"/>
    <w:rPr>
      <w:rFonts w:ascii="Courier New" w:hAnsi="Courier New"/>
      <w:sz w:val="20"/>
      <w:szCs w:val="20"/>
    </w:rPr>
  </w:style>
  <w:style w:type="character" w:customStyle="1" w:styleId="aff4">
    <w:name w:val="Текст Знак"/>
    <w:basedOn w:val="a0"/>
    <w:link w:val="aff3"/>
    <w:rsid w:val="00B92F14"/>
    <w:rPr>
      <w:rFonts w:ascii="Courier New" w:eastAsia="Times New Roman" w:hAnsi="Courier New" w:cs="Times New Roman"/>
      <w:sz w:val="20"/>
      <w:szCs w:val="20"/>
    </w:rPr>
  </w:style>
  <w:style w:type="character" w:customStyle="1" w:styleId="s103">
    <w:name w:val="s_103"/>
    <w:rsid w:val="00B92F14"/>
    <w:rPr>
      <w:b/>
      <w:bCs/>
      <w:color w:val="000080"/>
    </w:rPr>
  </w:style>
  <w:style w:type="numbering" w:customStyle="1" w:styleId="51">
    <w:name w:val="Нет списка5"/>
    <w:next w:val="a2"/>
    <w:uiPriority w:val="99"/>
    <w:semiHidden/>
    <w:unhideWhenUsed/>
    <w:rsid w:val="003F24C0"/>
  </w:style>
  <w:style w:type="character" w:customStyle="1" w:styleId="aff5">
    <w:name w:val="Цветовое выделение"/>
    <w:rsid w:val="003F24C0"/>
    <w:rPr>
      <w:b/>
      <w:color w:val="26282F"/>
    </w:rPr>
  </w:style>
  <w:style w:type="character" w:customStyle="1" w:styleId="aff6">
    <w:name w:val="Гипертекстовая ссылка"/>
    <w:basedOn w:val="aff5"/>
    <w:uiPriority w:val="99"/>
    <w:rsid w:val="003F24C0"/>
    <w:rPr>
      <w:rFonts w:cs="Times New Roman"/>
      <w:color w:val="106BBE"/>
    </w:rPr>
  </w:style>
  <w:style w:type="character" w:customStyle="1" w:styleId="aff7">
    <w:name w:val="Активная гипертекстовая ссылка"/>
    <w:basedOn w:val="aff6"/>
    <w:uiPriority w:val="99"/>
    <w:rsid w:val="003F24C0"/>
    <w:rPr>
      <w:u w:val="single"/>
    </w:rPr>
  </w:style>
  <w:style w:type="paragraph" w:customStyle="1" w:styleId="aff8">
    <w:name w:val="Внимание"/>
    <w:basedOn w:val="a"/>
    <w:next w:val="a"/>
    <w:rsid w:val="003F24C0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9">
    <w:name w:val="Внимание: криминал!!"/>
    <w:basedOn w:val="aff8"/>
    <w:next w:val="a"/>
    <w:rsid w:val="003F24C0"/>
  </w:style>
  <w:style w:type="paragraph" w:customStyle="1" w:styleId="affa">
    <w:name w:val="Внимание: недобросовестность!"/>
    <w:basedOn w:val="aff8"/>
    <w:next w:val="a"/>
    <w:rsid w:val="003F24C0"/>
  </w:style>
  <w:style w:type="character" w:customStyle="1" w:styleId="affb">
    <w:name w:val="Выделение для Базового Поиска"/>
    <w:basedOn w:val="aff5"/>
    <w:uiPriority w:val="99"/>
    <w:rsid w:val="003F24C0"/>
    <w:rPr>
      <w:rFonts w:cs="Times New Roman"/>
      <w:bCs/>
      <w:color w:val="0058A9"/>
    </w:rPr>
  </w:style>
  <w:style w:type="character" w:customStyle="1" w:styleId="affc">
    <w:name w:val="Выделение для Базового Поиска (курсив)"/>
    <w:basedOn w:val="affb"/>
    <w:uiPriority w:val="99"/>
    <w:rsid w:val="003F24C0"/>
    <w:rPr>
      <w:i/>
      <w:iCs/>
    </w:rPr>
  </w:style>
  <w:style w:type="paragraph" w:customStyle="1" w:styleId="affd">
    <w:name w:val="Дочерний элемент списка"/>
    <w:basedOn w:val="a"/>
    <w:next w:val="a"/>
    <w:rsid w:val="003F24C0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e">
    <w:name w:val="Основное меню (преемственное)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</w:rPr>
  </w:style>
  <w:style w:type="paragraph" w:customStyle="1" w:styleId="afff">
    <w:name w:val="Заголовок"/>
    <w:basedOn w:val="affe"/>
    <w:next w:val="a"/>
    <w:rsid w:val="003F24C0"/>
    <w:rPr>
      <w:b/>
      <w:bCs/>
      <w:color w:val="0058A9"/>
      <w:shd w:val="clear" w:color="auto" w:fill="ECE9D8"/>
    </w:rPr>
  </w:style>
  <w:style w:type="paragraph" w:customStyle="1" w:styleId="afff0">
    <w:name w:val="Заголовок группы контролов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f1">
    <w:name w:val="Заголовок для информации об изменениях"/>
    <w:basedOn w:val="1"/>
    <w:next w:val="a"/>
    <w:rsid w:val="003F24C0"/>
    <w:pPr>
      <w:keepNext w:val="0"/>
      <w:numPr>
        <w:numId w:val="0"/>
      </w:numPr>
      <w:autoSpaceDN w:val="0"/>
      <w:adjustRightInd w:val="0"/>
      <w:spacing w:before="0" w:after="108"/>
      <w:jc w:val="center"/>
      <w:outlineLvl w:val="9"/>
    </w:pPr>
    <w:rPr>
      <w:b w:val="0"/>
      <w:bCs w:val="0"/>
      <w:color w:val="26282F"/>
      <w:kern w:val="0"/>
      <w:sz w:val="18"/>
      <w:szCs w:val="18"/>
      <w:shd w:val="clear" w:color="auto" w:fill="FFFFFF"/>
      <w:lang w:eastAsia="ru-RU"/>
    </w:rPr>
  </w:style>
  <w:style w:type="paragraph" w:customStyle="1" w:styleId="afff2">
    <w:name w:val="Заголовок распахивающейся части диалога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f3">
    <w:name w:val="Заголовок своего сообщения"/>
    <w:basedOn w:val="aff5"/>
    <w:uiPriority w:val="99"/>
    <w:rsid w:val="003F24C0"/>
    <w:rPr>
      <w:rFonts w:cs="Times New Roman"/>
      <w:bCs/>
    </w:rPr>
  </w:style>
  <w:style w:type="paragraph" w:customStyle="1" w:styleId="afff4">
    <w:name w:val="Заголовок статьи"/>
    <w:basedOn w:val="a"/>
    <w:next w:val="a"/>
    <w:rsid w:val="003F24C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f5">
    <w:name w:val="Заголовок чужого сообщения"/>
    <w:basedOn w:val="aff5"/>
    <w:uiPriority w:val="99"/>
    <w:rsid w:val="003F24C0"/>
    <w:rPr>
      <w:rFonts w:cs="Times New Roman"/>
      <w:bCs/>
      <w:color w:val="FF0000"/>
    </w:rPr>
  </w:style>
  <w:style w:type="paragraph" w:customStyle="1" w:styleId="afff6">
    <w:name w:val="Заголовок ЭР (левое окно)"/>
    <w:basedOn w:val="a"/>
    <w:next w:val="a"/>
    <w:rsid w:val="003F24C0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f7">
    <w:name w:val="Заголовок ЭР (правое окно)"/>
    <w:basedOn w:val="afff6"/>
    <w:next w:val="a"/>
    <w:rsid w:val="003F24C0"/>
    <w:pPr>
      <w:spacing w:after="0"/>
      <w:jc w:val="left"/>
    </w:pPr>
  </w:style>
  <w:style w:type="paragraph" w:customStyle="1" w:styleId="afff8">
    <w:name w:val="Интерактивный заголовок"/>
    <w:basedOn w:val="afff"/>
    <w:next w:val="a"/>
    <w:rsid w:val="003F24C0"/>
    <w:rPr>
      <w:u w:val="single"/>
    </w:rPr>
  </w:style>
  <w:style w:type="paragraph" w:customStyle="1" w:styleId="afff9">
    <w:name w:val="Текст информации об изменениях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</w:rPr>
  </w:style>
  <w:style w:type="paragraph" w:customStyle="1" w:styleId="afffa">
    <w:name w:val="Информация об изменениях"/>
    <w:basedOn w:val="afff9"/>
    <w:next w:val="a"/>
    <w:rsid w:val="003F24C0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b">
    <w:name w:val="Текст (справка)"/>
    <w:basedOn w:val="a"/>
    <w:next w:val="a"/>
    <w:rsid w:val="003F24C0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  <w:sz w:val="24"/>
      <w:szCs w:val="24"/>
    </w:rPr>
  </w:style>
  <w:style w:type="paragraph" w:customStyle="1" w:styleId="afffc">
    <w:name w:val="Комментарий"/>
    <w:basedOn w:val="afffb"/>
    <w:next w:val="a"/>
    <w:rsid w:val="003F24C0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d">
    <w:name w:val="Информация об изменениях документа"/>
    <w:basedOn w:val="afffc"/>
    <w:next w:val="a"/>
    <w:rsid w:val="003F24C0"/>
    <w:rPr>
      <w:i/>
      <w:iCs/>
    </w:rPr>
  </w:style>
  <w:style w:type="paragraph" w:customStyle="1" w:styleId="afffe">
    <w:name w:val="Текст (лев. подпись)"/>
    <w:basedOn w:val="a"/>
    <w:next w:val="a"/>
    <w:rsid w:val="003F24C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ff">
    <w:name w:val="Колонтитул (левый)"/>
    <w:basedOn w:val="afffe"/>
    <w:next w:val="a"/>
    <w:rsid w:val="003F24C0"/>
    <w:rPr>
      <w:sz w:val="14"/>
      <w:szCs w:val="14"/>
    </w:rPr>
  </w:style>
  <w:style w:type="paragraph" w:customStyle="1" w:styleId="affff0">
    <w:name w:val="Текст (прав. подпись)"/>
    <w:basedOn w:val="a"/>
    <w:next w:val="a"/>
    <w:rsid w:val="003F24C0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4"/>
      <w:szCs w:val="24"/>
    </w:rPr>
  </w:style>
  <w:style w:type="paragraph" w:customStyle="1" w:styleId="affff1">
    <w:name w:val="Колонтитул (правый)"/>
    <w:basedOn w:val="affff0"/>
    <w:next w:val="a"/>
    <w:rsid w:val="003F24C0"/>
    <w:rPr>
      <w:sz w:val="14"/>
      <w:szCs w:val="14"/>
    </w:rPr>
  </w:style>
  <w:style w:type="paragraph" w:customStyle="1" w:styleId="affff2">
    <w:name w:val="Комментарий пользователя"/>
    <w:basedOn w:val="afffc"/>
    <w:next w:val="a"/>
    <w:rsid w:val="003F24C0"/>
    <w:pPr>
      <w:jc w:val="left"/>
    </w:pPr>
    <w:rPr>
      <w:shd w:val="clear" w:color="auto" w:fill="FFDFE0"/>
    </w:rPr>
  </w:style>
  <w:style w:type="paragraph" w:customStyle="1" w:styleId="affff3">
    <w:name w:val="Куда обратиться?"/>
    <w:basedOn w:val="aff8"/>
    <w:next w:val="a"/>
    <w:rsid w:val="003F24C0"/>
  </w:style>
  <w:style w:type="paragraph" w:customStyle="1" w:styleId="affff4">
    <w:name w:val="Моноширинный"/>
    <w:basedOn w:val="a"/>
    <w:next w:val="a"/>
    <w:rsid w:val="003F24C0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affff5">
    <w:name w:val="Найденные слова"/>
    <w:basedOn w:val="aff5"/>
    <w:uiPriority w:val="99"/>
    <w:rsid w:val="003F24C0"/>
    <w:rPr>
      <w:rFonts w:cs="Times New Roman"/>
      <w:shd w:val="clear" w:color="auto" w:fill="FFF580"/>
    </w:rPr>
  </w:style>
  <w:style w:type="character" w:customStyle="1" w:styleId="affff6">
    <w:name w:val="Не вступил в силу"/>
    <w:basedOn w:val="aff5"/>
    <w:uiPriority w:val="99"/>
    <w:rsid w:val="003F24C0"/>
    <w:rPr>
      <w:rFonts w:cs="Times New Roman"/>
      <w:color w:val="000000"/>
      <w:shd w:val="clear" w:color="auto" w:fill="D8EDE8"/>
    </w:rPr>
  </w:style>
  <w:style w:type="paragraph" w:customStyle="1" w:styleId="affff7">
    <w:name w:val="Необходимые документы"/>
    <w:basedOn w:val="aff8"/>
    <w:next w:val="a"/>
    <w:rsid w:val="003F24C0"/>
    <w:pPr>
      <w:ind w:firstLine="118"/>
    </w:pPr>
  </w:style>
  <w:style w:type="paragraph" w:customStyle="1" w:styleId="affff8">
    <w:name w:val="Нормальный (таблица)"/>
    <w:basedOn w:val="a"/>
    <w:next w:val="a"/>
    <w:rsid w:val="003F24C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ff9">
    <w:name w:val="Таблицы (моноширинный)"/>
    <w:basedOn w:val="a"/>
    <w:next w:val="a"/>
    <w:uiPriority w:val="99"/>
    <w:rsid w:val="003F24C0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affffa">
    <w:name w:val="Оглавление"/>
    <w:basedOn w:val="affff9"/>
    <w:next w:val="a"/>
    <w:rsid w:val="003F24C0"/>
    <w:pPr>
      <w:ind w:left="140"/>
    </w:pPr>
  </w:style>
  <w:style w:type="character" w:customStyle="1" w:styleId="affffb">
    <w:name w:val="Опечатки"/>
    <w:uiPriority w:val="99"/>
    <w:rsid w:val="003F24C0"/>
    <w:rPr>
      <w:color w:val="FF0000"/>
    </w:rPr>
  </w:style>
  <w:style w:type="paragraph" w:customStyle="1" w:styleId="affffc">
    <w:name w:val="Переменная часть"/>
    <w:basedOn w:val="affe"/>
    <w:next w:val="a"/>
    <w:rsid w:val="003F24C0"/>
  </w:style>
  <w:style w:type="paragraph" w:customStyle="1" w:styleId="affffd">
    <w:name w:val="Подвал для информации об изменениях"/>
    <w:basedOn w:val="1"/>
    <w:next w:val="a"/>
    <w:rsid w:val="003F24C0"/>
    <w:pPr>
      <w:keepNext w:val="0"/>
      <w:numPr>
        <w:numId w:val="0"/>
      </w:numPr>
      <w:autoSpaceDN w:val="0"/>
      <w:adjustRightInd w:val="0"/>
      <w:spacing w:before="108" w:after="108"/>
      <w:jc w:val="center"/>
      <w:outlineLvl w:val="9"/>
    </w:pPr>
    <w:rPr>
      <w:b w:val="0"/>
      <w:bCs w:val="0"/>
      <w:color w:val="26282F"/>
      <w:kern w:val="0"/>
      <w:sz w:val="18"/>
      <w:szCs w:val="18"/>
      <w:lang w:eastAsia="ru-RU"/>
    </w:rPr>
  </w:style>
  <w:style w:type="paragraph" w:customStyle="1" w:styleId="affffe">
    <w:name w:val="Подзаголовок для информации об изменениях"/>
    <w:basedOn w:val="afff9"/>
    <w:next w:val="a"/>
    <w:rsid w:val="003F24C0"/>
    <w:rPr>
      <w:b/>
      <w:bCs/>
    </w:rPr>
  </w:style>
  <w:style w:type="paragraph" w:customStyle="1" w:styleId="afffff">
    <w:name w:val="Подчёркнуный текст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f0">
    <w:name w:val="Постоянная часть"/>
    <w:basedOn w:val="affe"/>
    <w:next w:val="a"/>
    <w:rsid w:val="003F24C0"/>
    <w:rPr>
      <w:sz w:val="20"/>
      <w:szCs w:val="20"/>
    </w:rPr>
  </w:style>
  <w:style w:type="paragraph" w:customStyle="1" w:styleId="afffff1">
    <w:name w:val="Прижатый влево"/>
    <w:basedOn w:val="a"/>
    <w:next w:val="a"/>
    <w:rsid w:val="003F24C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fff2">
    <w:name w:val="Пример."/>
    <w:basedOn w:val="aff8"/>
    <w:next w:val="a"/>
    <w:rsid w:val="003F24C0"/>
  </w:style>
  <w:style w:type="paragraph" w:customStyle="1" w:styleId="afffff3">
    <w:name w:val="Примечание."/>
    <w:basedOn w:val="aff8"/>
    <w:next w:val="a"/>
    <w:rsid w:val="003F24C0"/>
  </w:style>
  <w:style w:type="character" w:customStyle="1" w:styleId="afffff4">
    <w:name w:val="Продолжение ссылки"/>
    <w:basedOn w:val="aff6"/>
    <w:uiPriority w:val="99"/>
    <w:rsid w:val="003F24C0"/>
  </w:style>
  <w:style w:type="paragraph" w:customStyle="1" w:styleId="afffff5">
    <w:name w:val="Словарная статья"/>
    <w:basedOn w:val="a"/>
    <w:next w:val="a"/>
    <w:rsid w:val="003F24C0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f6">
    <w:name w:val="Сравнение редакций"/>
    <w:basedOn w:val="aff5"/>
    <w:uiPriority w:val="99"/>
    <w:rsid w:val="003F24C0"/>
    <w:rPr>
      <w:rFonts w:cs="Times New Roman"/>
    </w:rPr>
  </w:style>
  <w:style w:type="character" w:customStyle="1" w:styleId="afffff7">
    <w:name w:val="Сравнение редакций. Добавленный фрагмент"/>
    <w:uiPriority w:val="99"/>
    <w:rsid w:val="003F24C0"/>
    <w:rPr>
      <w:color w:val="000000"/>
      <w:shd w:val="clear" w:color="auto" w:fill="C1D7FF"/>
    </w:rPr>
  </w:style>
  <w:style w:type="character" w:customStyle="1" w:styleId="afffff8">
    <w:name w:val="Сравнение редакций. Удаленный фрагмент"/>
    <w:uiPriority w:val="99"/>
    <w:rsid w:val="003F24C0"/>
    <w:rPr>
      <w:color w:val="000000"/>
      <w:shd w:val="clear" w:color="auto" w:fill="C4C413"/>
    </w:rPr>
  </w:style>
  <w:style w:type="paragraph" w:customStyle="1" w:styleId="afffff9">
    <w:name w:val="Ссылка на официальную публикацию"/>
    <w:basedOn w:val="a"/>
    <w:next w:val="a"/>
    <w:rsid w:val="003F24C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fa">
    <w:name w:val="Текст в таблице"/>
    <w:basedOn w:val="affff8"/>
    <w:next w:val="a"/>
    <w:rsid w:val="003F24C0"/>
    <w:pPr>
      <w:ind w:firstLine="500"/>
    </w:pPr>
  </w:style>
  <w:style w:type="paragraph" w:customStyle="1" w:styleId="afffffb">
    <w:name w:val="Текст ЭР (см. также)"/>
    <w:basedOn w:val="a"/>
    <w:next w:val="a"/>
    <w:rsid w:val="003F24C0"/>
    <w:pPr>
      <w:widowControl w:val="0"/>
      <w:autoSpaceDE w:val="0"/>
      <w:autoSpaceDN w:val="0"/>
      <w:adjustRightInd w:val="0"/>
      <w:spacing w:before="200"/>
    </w:pPr>
    <w:rPr>
      <w:rFonts w:ascii="Arial" w:hAnsi="Arial" w:cs="Arial"/>
      <w:sz w:val="20"/>
      <w:szCs w:val="20"/>
    </w:rPr>
  </w:style>
  <w:style w:type="paragraph" w:customStyle="1" w:styleId="afffffc">
    <w:name w:val="Технический комментарий"/>
    <w:basedOn w:val="a"/>
    <w:next w:val="a"/>
    <w:rsid w:val="003F24C0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fd">
    <w:name w:val="Утратил силу"/>
    <w:basedOn w:val="aff5"/>
    <w:uiPriority w:val="99"/>
    <w:rsid w:val="003F24C0"/>
    <w:rPr>
      <w:rFonts w:cs="Times New Roman"/>
      <w:strike/>
      <w:color w:val="666600"/>
    </w:rPr>
  </w:style>
  <w:style w:type="paragraph" w:customStyle="1" w:styleId="afffffe">
    <w:name w:val="Формула"/>
    <w:basedOn w:val="a"/>
    <w:next w:val="a"/>
    <w:rsid w:val="003F24C0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f">
    <w:name w:val="Центрированный (таблица)"/>
    <w:basedOn w:val="affff8"/>
    <w:next w:val="a"/>
    <w:rsid w:val="003F24C0"/>
    <w:pPr>
      <w:jc w:val="center"/>
    </w:pPr>
  </w:style>
  <w:style w:type="paragraph" w:customStyle="1" w:styleId="-">
    <w:name w:val="ЭР-содержание (правое окно)"/>
    <w:basedOn w:val="a"/>
    <w:next w:val="a"/>
    <w:rsid w:val="003F24C0"/>
    <w:pPr>
      <w:widowControl w:val="0"/>
      <w:autoSpaceDE w:val="0"/>
      <w:autoSpaceDN w:val="0"/>
      <w:adjustRightInd w:val="0"/>
      <w:spacing w:before="300"/>
    </w:pPr>
    <w:rPr>
      <w:rFonts w:ascii="Arial" w:hAnsi="Arial" w:cs="Arial"/>
      <w:sz w:val="24"/>
      <w:szCs w:val="24"/>
    </w:rPr>
  </w:style>
  <w:style w:type="numbering" w:customStyle="1" w:styleId="6">
    <w:name w:val="Нет списка6"/>
    <w:next w:val="a2"/>
    <w:uiPriority w:val="99"/>
    <w:semiHidden/>
    <w:unhideWhenUsed/>
    <w:rsid w:val="00044318"/>
  </w:style>
  <w:style w:type="character" w:customStyle="1" w:styleId="16">
    <w:name w:val="Основной шрифт абзаца1"/>
    <w:rsid w:val="00044318"/>
  </w:style>
  <w:style w:type="character" w:customStyle="1" w:styleId="42">
    <w:name w:val="Çàãîëîâîê 4 Çíàê"/>
    <w:rsid w:val="00044318"/>
    <w:rPr>
      <w:rFonts w:cs="Times New Roman"/>
      <w:b/>
      <w:bCs/>
      <w:sz w:val="28"/>
      <w:szCs w:val="28"/>
    </w:rPr>
  </w:style>
  <w:style w:type="character" w:customStyle="1" w:styleId="affffff0">
    <w:name w:val="Öâåòîâîå âûäåëåíèå"/>
    <w:rsid w:val="00044318"/>
    <w:rPr>
      <w:b/>
      <w:bCs/>
      <w:color w:val="26282F"/>
    </w:rPr>
  </w:style>
  <w:style w:type="character" w:customStyle="1" w:styleId="affffff1">
    <w:name w:val="Ãèïåðòåêñòîâàÿ ññûëêà"/>
    <w:rsid w:val="00044318"/>
    <w:rPr>
      <w:rFonts w:cs="Times New Roman"/>
      <w:b w:val="0"/>
      <w:bCs w:val="0"/>
      <w:color w:val="106BBE"/>
    </w:rPr>
  </w:style>
  <w:style w:type="character" w:customStyle="1" w:styleId="affffff2">
    <w:name w:val="Àêòèâíàÿ ãèïåðòåêñòîâàÿ ññûëêà"/>
    <w:rsid w:val="00044318"/>
    <w:rPr>
      <w:rFonts w:cs="Times New Roman"/>
      <w:b w:val="0"/>
      <w:bCs w:val="0"/>
      <w:color w:val="106BBE"/>
      <w:u w:val="single"/>
    </w:rPr>
  </w:style>
  <w:style w:type="character" w:customStyle="1" w:styleId="affffff3">
    <w:name w:val="Âûäåëåíèå äëÿ Áàçîâîãî Ïîèñêà"/>
    <w:rsid w:val="00044318"/>
    <w:rPr>
      <w:rFonts w:cs="Times New Roman"/>
      <w:b/>
      <w:bCs/>
      <w:color w:val="0058A9"/>
    </w:rPr>
  </w:style>
  <w:style w:type="character" w:customStyle="1" w:styleId="affffff4">
    <w:name w:val="Âûäåëåíèå äëÿ Áàçîâîãî Ïîèñêà (êóðñèâ)"/>
    <w:rsid w:val="00044318"/>
    <w:rPr>
      <w:rFonts w:cs="Times New Roman"/>
      <w:b/>
      <w:bCs/>
      <w:i/>
      <w:iCs/>
      <w:color w:val="0058A9"/>
    </w:rPr>
  </w:style>
  <w:style w:type="character" w:customStyle="1" w:styleId="affffff5">
    <w:name w:val="Çàãîëîâîê ñâîåãî ñîîáùåíèÿ"/>
    <w:rsid w:val="00044318"/>
    <w:rPr>
      <w:rFonts w:cs="Times New Roman"/>
      <w:b/>
      <w:bCs/>
      <w:color w:val="26282F"/>
    </w:rPr>
  </w:style>
  <w:style w:type="character" w:customStyle="1" w:styleId="affffff6">
    <w:name w:val="Çàãîëîâîê ÷óæîãî ñîîáùåíèÿ"/>
    <w:rsid w:val="00044318"/>
    <w:rPr>
      <w:rFonts w:cs="Times New Roman"/>
      <w:b/>
      <w:bCs/>
      <w:color w:val="FF0000"/>
    </w:rPr>
  </w:style>
  <w:style w:type="character" w:customStyle="1" w:styleId="affffff7">
    <w:name w:val="Íàéäåííûå ñëîâà"/>
    <w:rsid w:val="00044318"/>
    <w:rPr>
      <w:rFonts w:cs="Times New Roman"/>
      <w:b w:val="0"/>
      <w:bCs w:val="0"/>
      <w:color w:val="26282F"/>
      <w:shd w:val="clear" w:color="auto" w:fill="FFF580"/>
    </w:rPr>
  </w:style>
  <w:style w:type="character" w:customStyle="1" w:styleId="affffff8">
    <w:name w:val="Íå âñòóïèë â ñèëó"/>
    <w:rsid w:val="00044318"/>
    <w:rPr>
      <w:rFonts w:cs="Times New Roman"/>
      <w:b w:val="0"/>
      <w:bCs w:val="0"/>
      <w:color w:val="000000"/>
      <w:shd w:val="clear" w:color="auto" w:fill="D8EDE8"/>
    </w:rPr>
  </w:style>
  <w:style w:type="character" w:customStyle="1" w:styleId="affffff9">
    <w:name w:val="Îïå÷àòêè"/>
    <w:rsid w:val="00044318"/>
    <w:rPr>
      <w:color w:val="FF0000"/>
    </w:rPr>
  </w:style>
  <w:style w:type="character" w:customStyle="1" w:styleId="affffffa">
    <w:name w:val="Ïðîäîëæåíèå ññûëêè"/>
    <w:basedOn w:val="affffff1"/>
    <w:rsid w:val="00044318"/>
  </w:style>
  <w:style w:type="character" w:customStyle="1" w:styleId="affffffb">
    <w:name w:val="Ñðàâíåíèå ðåäàêöèé"/>
    <w:rsid w:val="00044318"/>
    <w:rPr>
      <w:rFonts w:cs="Times New Roman"/>
      <w:b w:val="0"/>
      <w:bCs w:val="0"/>
      <w:color w:val="26282F"/>
    </w:rPr>
  </w:style>
  <w:style w:type="character" w:customStyle="1" w:styleId="affffffc">
    <w:name w:val="Ñðàâíåíèå ðåäàêöèé. Äîáàâëåííûé ôðàãìåíò"/>
    <w:rsid w:val="00044318"/>
    <w:rPr>
      <w:color w:val="000000"/>
      <w:shd w:val="clear" w:color="auto" w:fill="C1D7FF"/>
    </w:rPr>
  </w:style>
  <w:style w:type="character" w:customStyle="1" w:styleId="affffffd">
    <w:name w:val="Ñðàâíåíèå ðåäàêöèé. Óäàëåííûé ôðàãìåíò"/>
    <w:rsid w:val="00044318"/>
    <w:rPr>
      <w:color w:val="000000"/>
      <w:shd w:val="clear" w:color="auto" w:fill="C4C413"/>
    </w:rPr>
  </w:style>
  <w:style w:type="character" w:customStyle="1" w:styleId="affffffe">
    <w:name w:val="Óòðàòèë ñèëó"/>
    <w:rsid w:val="00044318"/>
    <w:rPr>
      <w:rFonts w:cs="Times New Roman"/>
      <w:b w:val="0"/>
      <w:bCs w:val="0"/>
      <w:strike/>
      <w:color w:val="666600"/>
    </w:rPr>
  </w:style>
  <w:style w:type="paragraph" w:styleId="afffffff">
    <w:name w:val="List"/>
    <w:basedOn w:val="a7"/>
    <w:rsid w:val="00044318"/>
    <w:pPr>
      <w:suppressAutoHyphens/>
      <w:ind w:firstLine="720"/>
      <w:jc w:val="both"/>
    </w:pPr>
    <w:rPr>
      <w:rFonts w:cs="Mangal"/>
      <w:kern w:val="1"/>
      <w:sz w:val="24"/>
      <w:szCs w:val="24"/>
    </w:rPr>
  </w:style>
  <w:style w:type="paragraph" w:customStyle="1" w:styleId="17">
    <w:name w:val="Название1"/>
    <w:basedOn w:val="a"/>
    <w:rsid w:val="00044318"/>
    <w:pPr>
      <w:widowControl w:val="0"/>
      <w:suppressLineNumbers/>
      <w:suppressAutoHyphens/>
      <w:autoSpaceDE w:val="0"/>
      <w:spacing w:before="120" w:after="120"/>
      <w:ind w:firstLine="720"/>
      <w:jc w:val="both"/>
    </w:pPr>
    <w:rPr>
      <w:rFonts w:ascii="Arial" w:hAnsi="Arial" w:cs="Mangal"/>
      <w:i/>
      <w:iCs/>
      <w:kern w:val="1"/>
      <w:sz w:val="24"/>
      <w:szCs w:val="24"/>
      <w:lang w:eastAsia="ar-SA"/>
    </w:rPr>
  </w:style>
  <w:style w:type="paragraph" w:customStyle="1" w:styleId="18">
    <w:name w:val="Указатель1"/>
    <w:basedOn w:val="a"/>
    <w:rsid w:val="00044318"/>
    <w:pPr>
      <w:widowControl w:val="0"/>
      <w:suppressLineNumbers/>
      <w:suppressAutoHyphens/>
      <w:autoSpaceDE w:val="0"/>
      <w:ind w:firstLine="720"/>
      <w:jc w:val="both"/>
    </w:pPr>
    <w:rPr>
      <w:rFonts w:ascii="Arial" w:hAnsi="Arial" w:cs="Mangal"/>
      <w:kern w:val="1"/>
      <w:sz w:val="24"/>
      <w:szCs w:val="24"/>
      <w:lang w:eastAsia="ar-SA"/>
    </w:rPr>
  </w:style>
  <w:style w:type="paragraph" w:customStyle="1" w:styleId="110">
    <w:name w:val="Заголовок 11"/>
    <w:basedOn w:val="a"/>
    <w:next w:val="a"/>
    <w:rsid w:val="00044318"/>
    <w:pPr>
      <w:widowControl w:val="0"/>
      <w:tabs>
        <w:tab w:val="num" w:pos="432"/>
      </w:tabs>
      <w:suppressAutoHyphens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  <w:kern w:val="1"/>
      <w:sz w:val="24"/>
      <w:szCs w:val="24"/>
      <w:lang w:eastAsia="ar-SA"/>
    </w:rPr>
  </w:style>
  <w:style w:type="paragraph" w:customStyle="1" w:styleId="210">
    <w:name w:val="Заголовок 21"/>
    <w:basedOn w:val="110"/>
    <w:next w:val="a"/>
    <w:rsid w:val="00044318"/>
    <w:pPr>
      <w:numPr>
        <w:ilvl w:val="1"/>
      </w:numPr>
      <w:tabs>
        <w:tab w:val="num" w:pos="432"/>
      </w:tabs>
      <w:outlineLvl w:val="1"/>
    </w:pPr>
  </w:style>
  <w:style w:type="paragraph" w:customStyle="1" w:styleId="310">
    <w:name w:val="Заголовок 31"/>
    <w:basedOn w:val="210"/>
    <w:next w:val="a"/>
    <w:rsid w:val="00044318"/>
    <w:pPr>
      <w:numPr>
        <w:ilvl w:val="2"/>
      </w:numPr>
      <w:tabs>
        <w:tab w:val="num" w:pos="432"/>
      </w:tabs>
      <w:outlineLvl w:val="2"/>
    </w:pPr>
  </w:style>
  <w:style w:type="paragraph" w:customStyle="1" w:styleId="410">
    <w:name w:val="Заголовок 41"/>
    <w:basedOn w:val="310"/>
    <w:next w:val="a"/>
    <w:rsid w:val="00044318"/>
    <w:pPr>
      <w:numPr>
        <w:ilvl w:val="3"/>
      </w:numPr>
      <w:tabs>
        <w:tab w:val="num" w:pos="432"/>
      </w:tabs>
      <w:outlineLvl w:val="3"/>
    </w:pPr>
  </w:style>
  <w:style w:type="paragraph" w:customStyle="1" w:styleId="afffffff0">
    <w:name w:val="Содержимое таблицы"/>
    <w:basedOn w:val="a"/>
    <w:rsid w:val="00044318"/>
    <w:pPr>
      <w:widowControl w:val="0"/>
      <w:suppressLineNumbers/>
      <w:suppressAutoHyphens/>
      <w:autoSpaceDE w:val="0"/>
      <w:ind w:firstLine="720"/>
      <w:jc w:val="both"/>
    </w:pPr>
    <w:rPr>
      <w:rFonts w:ascii="Arial" w:hAnsi="Arial" w:cs="Arial"/>
      <w:kern w:val="1"/>
      <w:sz w:val="24"/>
      <w:szCs w:val="24"/>
      <w:lang w:eastAsia="ar-SA"/>
    </w:rPr>
  </w:style>
  <w:style w:type="paragraph" w:customStyle="1" w:styleId="afffffff1">
    <w:name w:val="Заголовок таблицы"/>
    <w:basedOn w:val="afffffff0"/>
    <w:rsid w:val="00044318"/>
    <w:pPr>
      <w:jc w:val="center"/>
    </w:pPr>
    <w:rPr>
      <w:b/>
      <w:bCs/>
    </w:rPr>
  </w:style>
  <w:style w:type="character" w:customStyle="1" w:styleId="111">
    <w:name w:val="Заголовок 1 Знак1"/>
    <w:basedOn w:val="a0"/>
    <w:uiPriority w:val="9"/>
    <w:rsid w:val="00044318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fffffff2">
    <w:name w:val="Document Map"/>
    <w:basedOn w:val="a"/>
    <w:link w:val="afffffff3"/>
    <w:uiPriority w:val="99"/>
    <w:semiHidden/>
    <w:rsid w:val="00BF732F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fff3">
    <w:name w:val="Схема документа Знак"/>
    <w:basedOn w:val="a0"/>
    <w:link w:val="afffffff2"/>
    <w:uiPriority w:val="99"/>
    <w:semiHidden/>
    <w:rsid w:val="00BF732F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22">
    <w:name w:val="Body Text 2"/>
    <w:basedOn w:val="a"/>
    <w:link w:val="23"/>
    <w:rsid w:val="00BF732F"/>
    <w:rPr>
      <w:rFonts w:ascii="Arial" w:hAnsi="Arial"/>
      <w:b/>
      <w:sz w:val="24"/>
      <w:szCs w:val="20"/>
    </w:rPr>
  </w:style>
  <w:style w:type="character" w:customStyle="1" w:styleId="23">
    <w:name w:val="Основной текст 2 Знак"/>
    <w:basedOn w:val="a0"/>
    <w:link w:val="22"/>
    <w:uiPriority w:val="99"/>
    <w:rsid w:val="00BF732F"/>
    <w:rPr>
      <w:rFonts w:ascii="Arial" w:eastAsia="Times New Roman" w:hAnsi="Arial" w:cs="Times New Roman"/>
      <w:b/>
      <w:sz w:val="24"/>
      <w:szCs w:val="20"/>
    </w:rPr>
  </w:style>
  <w:style w:type="paragraph" w:customStyle="1" w:styleId="19">
    <w:name w:val="Знак1 Знак Знак Знак"/>
    <w:basedOn w:val="a"/>
    <w:rsid w:val="00BF732F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fffff4">
    <w:name w:val="Знак Знак Знак Знак Знак Знак Знак"/>
    <w:basedOn w:val="a"/>
    <w:rsid w:val="00BF732F"/>
    <w:rPr>
      <w:rFonts w:ascii="Verdana" w:hAnsi="Verdana" w:cs="Verdana"/>
      <w:sz w:val="24"/>
      <w:szCs w:val="24"/>
    </w:rPr>
  </w:style>
  <w:style w:type="paragraph" w:customStyle="1" w:styleId="xl63">
    <w:name w:val="xl63"/>
    <w:basedOn w:val="a"/>
    <w:rsid w:val="0063315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4">
    <w:name w:val="xl64"/>
    <w:basedOn w:val="a"/>
    <w:rsid w:val="0063315E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63315E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63315E"/>
    <w:pP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67">
    <w:name w:val="xl67"/>
    <w:basedOn w:val="a"/>
    <w:rsid w:val="0063315E"/>
    <w:pP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9">
    <w:name w:val="xl69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2">
    <w:name w:val="xl72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3">
    <w:name w:val="xl73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4">
    <w:name w:val="xl74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5">
    <w:name w:val="xl75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6">
    <w:name w:val="xl76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9">
    <w:name w:val="xl79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0">
    <w:name w:val="xl80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2">
    <w:name w:val="xl82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xl83">
    <w:name w:val="xl83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5">
    <w:name w:val="xl85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xl87">
    <w:name w:val="xl87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8">
    <w:name w:val="xl88"/>
    <w:basedOn w:val="a"/>
    <w:rsid w:val="0063315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9">
    <w:name w:val="xl89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0">
    <w:name w:val="xl90"/>
    <w:basedOn w:val="a"/>
    <w:rsid w:val="0063315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1">
    <w:name w:val="xl91"/>
    <w:basedOn w:val="a"/>
    <w:rsid w:val="0063315E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2">
    <w:name w:val="xl92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93">
    <w:name w:val="xl93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94">
    <w:name w:val="xl94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95">
    <w:name w:val="xl95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6">
    <w:name w:val="xl96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7">
    <w:name w:val="xl97"/>
    <w:basedOn w:val="a"/>
    <w:rsid w:val="0063315E"/>
    <w:pP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98">
    <w:name w:val="xl98"/>
    <w:basedOn w:val="a"/>
    <w:rsid w:val="0063315E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99">
    <w:name w:val="xl99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00">
    <w:name w:val="xl100"/>
    <w:basedOn w:val="a"/>
    <w:rsid w:val="0063315E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3">
    <w:name w:val="xl103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4">
    <w:name w:val="xl104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5">
    <w:name w:val="xl105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xl106">
    <w:name w:val="xl106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9">
    <w:name w:val="xl109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0">
    <w:name w:val="xl110"/>
    <w:basedOn w:val="a"/>
    <w:rsid w:val="006331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1">
    <w:name w:val="xl111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2">
    <w:name w:val="xl112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3">
    <w:name w:val="xl113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4">
    <w:name w:val="xl114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15">
    <w:name w:val="xl115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6">
    <w:name w:val="xl116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17">
    <w:name w:val="xl117"/>
    <w:basedOn w:val="a"/>
    <w:rsid w:val="006331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8">
    <w:name w:val="xl118"/>
    <w:basedOn w:val="a"/>
    <w:rsid w:val="0063315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9">
    <w:name w:val="xl119"/>
    <w:basedOn w:val="a"/>
    <w:rsid w:val="0063315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0">
    <w:name w:val="xl120"/>
    <w:basedOn w:val="a"/>
    <w:rsid w:val="0063315E"/>
    <w:pPr>
      <w:spacing w:before="100" w:beforeAutospacing="1" w:after="100" w:afterAutospacing="1"/>
      <w:jc w:val="center"/>
    </w:pPr>
    <w:rPr>
      <w:rFonts w:ascii="Arial" w:hAnsi="Arial" w:cs="Arial"/>
      <w:sz w:val="24"/>
      <w:szCs w:val="24"/>
    </w:rPr>
  </w:style>
  <w:style w:type="paragraph" w:customStyle="1" w:styleId="xl121">
    <w:name w:val="xl121"/>
    <w:basedOn w:val="a"/>
    <w:rsid w:val="0063315E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"/>
    <w:rsid w:val="0063315E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rsid w:val="0063315E"/>
    <w:pPr>
      <w:spacing w:before="100" w:beforeAutospacing="1" w:after="100" w:afterAutospacing="1"/>
      <w:jc w:val="right"/>
      <w:textAlignment w:val="center"/>
    </w:pPr>
  </w:style>
  <w:style w:type="paragraph" w:customStyle="1" w:styleId="xl124">
    <w:name w:val="xl124"/>
    <w:basedOn w:val="a"/>
    <w:rsid w:val="0063315E"/>
    <w:pP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25">
    <w:name w:val="xl125"/>
    <w:basedOn w:val="a"/>
    <w:rsid w:val="0063315E"/>
    <w:pPr>
      <w:spacing w:before="100" w:beforeAutospacing="1" w:after="100" w:afterAutospacing="1"/>
      <w:jc w:val="right"/>
      <w:textAlignment w:val="center"/>
    </w:pPr>
  </w:style>
  <w:style w:type="paragraph" w:customStyle="1" w:styleId="xl126">
    <w:name w:val="xl126"/>
    <w:basedOn w:val="a"/>
    <w:rsid w:val="0063315E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24">
    <w:name w:val="Обычный2"/>
    <w:rsid w:val="005D7B6F"/>
    <w:pPr>
      <w:widowControl w:val="0"/>
      <w:spacing w:after="0" w:line="280" w:lineRule="auto"/>
      <w:ind w:left="400" w:hanging="34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34">
    <w:name w:val="Body Text Indent 3"/>
    <w:basedOn w:val="a"/>
    <w:link w:val="35"/>
    <w:unhideWhenUsed/>
    <w:rsid w:val="00051BD5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051BD5"/>
    <w:rPr>
      <w:sz w:val="16"/>
      <w:szCs w:val="16"/>
    </w:rPr>
  </w:style>
  <w:style w:type="paragraph" w:customStyle="1" w:styleId="311">
    <w:name w:val="Основной текст 31"/>
    <w:basedOn w:val="a"/>
    <w:rsid w:val="000F7254"/>
    <w:pPr>
      <w:suppressAutoHyphens/>
      <w:jc w:val="center"/>
    </w:pPr>
    <w:rPr>
      <w:b/>
      <w:bCs/>
      <w:sz w:val="24"/>
      <w:szCs w:val="24"/>
      <w:lang w:eastAsia="ar-SA"/>
    </w:rPr>
  </w:style>
  <w:style w:type="paragraph" w:customStyle="1" w:styleId="312">
    <w:name w:val="Основной текст с отступом 31"/>
    <w:basedOn w:val="a"/>
    <w:rsid w:val="000F7254"/>
    <w:pPr>
      <w:suppressAutoHyphens/>
      <w:ind w:firstLine="700"/>
      <w:jc w:val="both"/>
    </w:pPr>
    <w:rPr>
      <w:sz w:val="24"/>
      <w:szCs w:val="20"/>
      <w:lang w:eastAsia="ar-SA"/>
    </w:rPr>
  </w:style>
  <w:style w:type="paragraph" w:customStyle="1" w:styleId="BodyText21">
    <w:name w:val="Body Text 21"/>
    <w:basedOn w:val="a"/>
    <w:rsid w:val="000F7254"/>
    <w:pPr>
      <w:suppressAutoHyphens/>
      <w:autoSpaceDE w:val="0"/>
      <w:jc w:val="center"/>
    </w:pPr>
    <w:rPr>
      <w:sz w:val="24"/>
      <w:szCs w:val="24"/>
      <w:lang w:eastAsia="ar-SA"/>
    </w:rPr>
  </w:style>
  <w:style w:type="paragraph" w:customStyle="1" w:styleId="1a">
    <w:name w:val="Без интервала1"/>
    <w:rsid w:val="0093450F"/>
    <w:pPr>
      <w:spacing w:after="0" w:line="240" w:lineRule="auto"/>
      <w:ind w:firstLine="851"/>
      <w:jc w:val="both"/>
    </w:pPr>
    <w:rPr>
      <w:rFonts w:ascii="Calibri" w:eastAsia="Times New Roman" w:hAnsi="Calibri" w:cs="Times New Roman"/>
    </w:rPr>
  </w:style>
  <w:style w:type="character" w:customStyle="1" w:styleId="25">
    <w:name w:val="Основной текст (2)_"/>
    <w:basedOn w:val="a0"/>
    <w:link w:val="26"/>
    <w:rsid w:val="00CB09F8"/>
    <w:rPr>
      <w:sz w:val="27"/>
      <w:szCs w:val="27"/>
      <w:shd w:val="clear" w:color="auto" w:fill="FFFFFF"/>
    </w:rPr>
  </w:style>
  <w:style w:type="character" w:customStyle="1" w:styleId="afffffff5">
    <w:name w:val="Основной текст_"/>
    <w:basedOn w:val="a0"/>
    <w:link w:val="27"/>
    <w:rsid w:val="00CB09F8"/>
    <w:rPr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CB09F8"/>
    <w:pPr>
      <w:shd w:val="clear" w:color="auto" w:fill="FFFFFF"/>
      <w:spacing w:after="240" w:line="317" w:lineRule="exac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27">
    <w:name w:val="Основной текст2"/>
    <w:basedOn w:val="a"/>
    <w:link w:val="afffffff5"/>
    <w:rsid w:val="00CB09F8"/>
    <w:pPr>
      <w:shd w:val="clear" w:color="auto" w:fill="FFFFFF"/>
      <w:spacing w:before="420" w:after="240" w:line="322" w:lineRule="exac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FontStyle23">
    <w:name w:val="Font Style23"/>
    <w:basedOn w:val="a0"/>
    <w:uiPriority w:val="99"/>
    <w:rsid w:val="00972C8A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C14CF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E2252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US" w:eastAsia="zh-CN"/>
    </w:rPr>
  </w:style>
  <w:style w:type="character" w:customStyle="1" w:styleId="af3">
    <w:name w:val="Без интервала Знак"/>
    <w:basedOn w:val="a0"/>
    <w:link w:val="af2"/>
    <w:uiPriority w:val="1"/>
    <w:rsid w:val="003F187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6">
    <w:name w:val="Знак"/>
    <w:basedOn w:val="a"/>
    <w:rsid w:val="0025166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fff7">
    <w:name w:val="Название проектного документа"/>
    <w:basedOn w:val="a"/>
    <w:rsid w:val="0098048D"/>
    <w:pPr>
      <w:widowControl w:val="0"/>
      <w:ind w:left="1701"/>
      <w:jc w:val="center"/>
    </w:pPr>
    <w:rPr>
      <w:rFonts w:ascii="Arial" w:hAnsi="Arial" w:cs="Arial"/>
      <w:b/>
      <w:bCs/>
      <w:color w:val="000080"/>
      <w:sz w:val="32"/>
      <w:szCs w:val="20"/>
    </w:rPr>
  </w:style>
  <w:style w:type="paragraph" w:customStyle="1" w:styleId="s1">
    <w:name w:val="s_1"/>
    <w:basedOn w:val="a"/>
    <w:rsid w:val="00DF1A54"/>
    <w:pPr>
      <w:spacing w:before="100" w:beforeAutospacing="1" w:after="100" w:afterAutospacing="1"/>
    </w:pPr>
    <w:rPr>
      <w:sz w:val="24"/>
      <w:szCs w:val="24"/>
    </w:rPr>
  </w:style>
  <w:style w:type="character" w:customStyle="1" w:styleId="Absatz-Standardschriftart">
    <w:name w:val="Absatz-Standardschriftart"/>
    <w:rsid w:val="00031FED"/>
  </w:style>
  <w:style w:type="paragraph" w:customStyle="1" w:styleId="1b">
    <w:name w:val="Текст выноски1"/>
    <w:rsid w:val="00031FED"/>
    <w:pPr>
      <w:widowControl w:val="0"/>
      <w:suppressAutoHyphens/>
    </w:pPr>
    <w:rPr>
      <w:rFonts w:ascii="Tahoma" w:eastAsia="Arial Unicode MS" w:hAnsi="Tahoma" w:cs="Tahoma"/>
      <w:kern w:val="1"/>
      <w:sz w:val="16"/>
      <w:szCs w:val="16"/>
      <w:lang w:eastAsia="ar-SA"/>
    </w:rPr>
  </w:style>
  <w:style w:type="paragraph" w:customStyle="1" w:styleId="1c">
    <w:name w:val="Абзац списка1"/>
    <w:rsid w:val="00031FED"/>
    <w:pPr>
      <w:widowControl w:val="0"/>
      <w:suppressAutoHyphens/>
      <w:ind w:left="720"/>
    </w:pPr>
    <w:rPr>
      <w:rFonts w:ascii="Calibri" w:eastAsia="Arial Unicode MS" w:hAnsi="Calibri" w:cs="font74"/>
      <w:kern w:val="1"/>
      <w:lang w:eastAsia="ar-SA"/>
    </w:rPr>
  </w:style>
  <w:style w:type="character" w:customStyle="1" w:styleId="1d">
    <w:name w:val="Текст выноски Знак1"/>
    <w:basedOn w:val="a0"/>
    <w:uiPriority w:val="99"/>
    <w:semiHidden/>
    <w:rsid w:val="00031FED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blk">
    <w:name w:val="blk"/>
    <w:basedOn w:val="a0"/>
    <w:rsid w:val="00031FED"/>
  </w:style>
  <w:style w:type="character" w:customStyle="1" w:styleId="ConsPlusNormal0">
    <w:name w:val="ConsPlusNormal Знак"/>
    <w:link w:val="ConsPlusNormal"/>
    <w:uiPriority w:val="99"/>
    <w:locked/>
    <w:rsid w:val="00126653"/>
    <w:rPr>
      <w:rFonts w:ascii="Arial" w:eastAsia="Arial" w:hAnsi="Arial" w:cs="Arial"/>
      <w:sz w:val="20"/>
      <w:szCs w:val="20"/>
      <w:lang w:eastAsia="ar-SA"/>
    </w:rPr>
  </w:style>
  <w:style w:type="paragraph" w:customStyle="1" w:styleId="formattexttopleveltext0">
    <w:name w:val="formattexttopleveltext"/>
    <w:basedOn w:val="a"/>
    <w:rsid w:val="00126653"/>
    <w:pPr>
      <w:spacing w:before="100" w:beforeAutospacing="1" w:after="100" w:afterAutospacing="1"/>
    </w:pPr>
    <w:rPr>
      <w:sz w:val="24"/>
      <w:szCs w:val="24"/>
    </w:rPr>
  </w:style>
  <w:style w:type="paragraph" w:styleId="afffffff8">
    <w:name w:val="Subtitle"/>
    <w:basedOn w:val="a"/>
    <w:next w:val="a"/>
    <w:link w:val="afffffff9"/>
    <w:qFormat/>
    <w:rsid w:val="00126653"/>
    <w:pPr>
      <w:widowControl w:val="0"/>
      <w:autoSpaceDE w:val="0"/>
      <w:autoSpaceDN w:val="0"/>
      <w:adjustRightInd w:val="0"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fffff9">
    <w:name w:val="Подзаголовок Знак"/>
    <w:basedOn w:val="a0"/>
    <w:link w:val="afffffff8"/>
    <w:rsid w:val="00126653"/>
    <w:rPr>
      <w:rFonts w:ascii="Cambria" w:eastAsia="Times New Roman" w:hAnsi="Cambria" w:cs="Times New Roman"/>
      <w:sz w:val="24"/>
      <w:szCs w:val="24"/>
    </w:rPr>
  </w:style>
  <w:style w:type="character" w:customStyle="1" w:styleId="FootnoteTextChar">
    <w:name w:val="Footnote Text Char"/>
    <w:locked/>
    <w:rsid w:val="0012665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ylet3">
    <w:name w:val="stylet3"/>
    <w:basedOn w:val="a"/>
    <w:rsid w:val="0012665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28">
    <w:name w:val="Body Text Indent 2"/>
    <w:basedOn w:val="a"/>
    <w:link w:val="29"/>
    <w:uiPriority w:val="99"/>
    <w:semiHidden/>
    <w:unhideWhenUsed/>
    <w:rsid w:val="00482247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0"/>
    <w:link w:val="28"/>
    <w:uiPriority w:val="99"/>
    <w:semiHidden/>
    <w:rsid w:val="00482247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Nonformat">
    <w:name w:val="ConsNonformat"/>
    <w:rsid w:val="0048224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0">
    <w:name w:val="Юрист 14"/>
    <w:basedOn w:val="a"/>
    <w:rsid w:val="00482247"/>
    <w:pPr>
      <w:spacing w:line="360" w:lineRule="auto"/>
      <w:ind w:firstLine="851"/>
      <w:jc w:val="both"/>
    </w:pPr>
    <w:rPr>
      <w:sz w:val="28"/>
      <w:szCs w:val="20"/>
    </w:rPr>
  </w:style>
  <w:style w:type="paragraph" w:customStyle="1" w:styleId="paragraph">
    <w:name w:val="paragraph"/>
    <w:basedOn w:val="a"/>
    <w:rsid w:val="009E7974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normaltextrun">
    <w:name w:val="normaltextrun"/>
    <w:rsid w:val="009E7974"/>
    <w:rPr>
      <w:rFonts w:cs="Times New Roman"/>
    </w:rPr>
  </w:style>
  <w:style w:type="character" w:customStyle="1" w:styleId="eop">
    <w:name w:val="eop"/>
    <w:rsid w:val="009E7974"/>
    <w:rPr>
      <w:rFonts w:cs="Times New Roman"/>
    </w:rPr>
  </w:style>
  <w:style w:type="character" w:customStyle="1" w:styleId="contextualspellingandgrammarerror">
    <w:name w:val="contextualspellingandgrammarerror"/>
    <w:rsid w:val="009E7974"/>
    <w:rPr>
      <w:rFonts w:cs="Times New Roman"/>
    </w:rPr>
  </w:style>
  <w:style w:type="paragraph" w:customStyle="1" w:styleId="ConsTitle">
    <w:name w:val="ConsTitle"/>
    <w:rsid w:val="00295F4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rgp.ru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gif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_________Microsoft_Office_Word_97_-_20031.doc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F0FFA6-C905-472F-85D3-CA717E437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27</Pages>
  <Words>12915</Words>
  <Characters>73616</Characters>
  <Application>Microsoft Office Word</Application>
  <DocSecurity>0</DocSecurity>
  <Lines>613</Lines>
  <Paragraphs>172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Реквизиты для перечисления задатка:</vt:lpstr>
      <vt:lpstr>    АРЕНДАТОР</vt:lpstr>
      <vt:lpstr>    АРЕНДАТОР</vt:lpstr>
      <vt:lpstr>П О С Т А Н О В Л Е Н И Е</vt:lpstr>
      <vt:lpstr>О внесении изменений в Постановление                                           </vt:lpstr>
      <vt:lpstr/>
      <vt:lpstr>Заявление</vt:lpstr>
    </vt:vector>
  </TitlesOfParts>
  <Company>DRGP</Company>
  <LinksUpToDate>false</LinksUpToDate>
  <CharactersWithSpaces>86359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dgp_081</dc:creator>
  <cp:keywords/>
  <dc:description/>
  <cp:lastModifiedBy>dgp_041</cp:lastModifiedBy>
  <cp:revision>128</cp:revision>
  <cp:lastPrinted>2021-02-26T08:51:00Z</cp:lastPrinted>
  <dcterms:created xsi:type="dcterms:W3CDTF">2015-03-19T18:44:00Z</dcterms:created>
  <dcterms:modified xsi:type="dcterms:W3CDTF">2021-02-26T09:21:00Z</dcterms:modified>
</cp:coreProperties>
</file>