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56D" w:rsidRPr="00D60F92" w:rsidRDefault="00DA51F2" w:rsidP="0027756D">
      <w:pPr>
        <w:spacing w:before="240" w:line="276" w:lineRule="auto"/>
        <w:rPr>
          <w:rFonts w:ascii="Arial Narrow" w:eastAsiaTheme="minorHAnsi" w:hAnsi="Arial Narrow"/>
          <w:b/>
          <w:sz w:val="28"/>
          <w:szCs w:val="28"/>
          <w:lang w:eastAsia="en-US"/>
        </w:rPr>
      </w:pPr>
      <w:r w:rsidRPr="00DA51F2">
        <w:rPr>
          <w:rFonts w:ascii="Arial Narrow" w:eastAsiaTheme="minorHAnsi" w:hAnsi="Arial Narrow" w:cstheme="minorBidi"/>
          <w:b/>
          <w:noProof/>
          <w:sz w:val="56"/>
          <w:szCs w:val="4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2" type="#_x0000_t176" style="position:absolute;margin-left:-76.1pt;margin-top:0;width:521.65pt;height:116.15pt;z-index:251661312" filled="f" strokeweight="1pt"/>
        </w:pict>
      </w:r>
      <w:r w:rsidR="0027756D" w:rsidRPr="0027756D">
        <w:rPr>
          <w:rFonts w:ascii="Arial Narrow" w:eastAsiaTheme="minorHAnsi" w:hAnsi="Arial Narrow" w:cstheme="minorBidi"/>
          <w:b/>
          <w:noProof/>
          <w:sz w:val="56"/>
          <w:szCs w:val="4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130810</wp:posOffset>
            </wp:positionV>
            <wp:extent cx="712470" cy="834390"/>
            <wp:effectExtent l="19050" t="0" r="0" b="0"/>
            <wp:wrapSquare wrapText="bothSides"/>
            <wp:docPr id="2" name="Рисунок 1" descr="IMG06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65_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FC9">
        <w:rPr>
          <w:rFonts w:ascii="Arial Narrow" w:eastAsiaTheme="minorHAnsi" w:hAnsi="Arial Narrow" w:cstheme="minorBidi"/>
          <w:b/>
          <w:sz w:val="56"/>
          <w:szCs w:val="42"/>
          <w:lang w:eastAsia="en-US"/>
        </w:rPr>
        <w:t xml:space="preserve"> </w:t>
      </w:r>
      <w:r w:rsidR="00B11D22">
        <w:rPr>
          <w:rFonts w:ascii="Arial Narrow" w:eastAsiaTheme="minorHAnsi" w:hAnsi="Arial Narrow" w:cstheme="minorBidi"/>
          <w:b/>
          <w:sz w:val="56"/>
          <w:szCs w:val="42"/>
          <w:lang w:eastAsia="en-US"/>
        </w:rPr>
        <w:t xml:space="preserve">ОФИЦИАЛЬНЫЙ ВЕСТНИК  </w:t>
      </w:r>
      <w:r w:rsidR="00C525A6">
        <w:rPr>
          <w:rFonts w:ascii="Arial Narrow" w:eastAsiaTheme="minorHAnsi" w:hAnsi="Arial Narrow" w:cstheme="minorBidi"/>
          <w:b/>
          <w:sz w:val="56"/>
          <w:szCs w:val="42"/>
          <w:lang w:eastAsia="en-US"/>
        </w:rPr>
        <w:t xml:space="preserve"> </w:t>
      </w:r>
      <w:r w:rsidR="00735465">
        <w:rPr>
          <w:rFonts w:ascii="Arial Narrow" w:eastAsiaTheme="minorHAnsi" w:hAnsi="Arial Narrow" w:cstheme="minorBidi"/>
          <w:b/>
          <w:sz w:val="56"/>
          <w:szCs w:val="42"/>
          <w:lang w:eastAsia="en-US"/>
        </w:rPr>
        <w:t xml:space="preserve">  </w:t>
      </w:r>
      <w:r w:rsidR="008D7690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>06 июля</w:t>
      </w:r>
      <w:r w:rsidR="00E34448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 xml:space="preserve"> </w:t>
      </w:r>
      <w:r w:rsidR="004D48E7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>2022</w:t>
      </w:r>
      <w:r w:rsidR="00E36972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 xml:space="preserve"> г</w:t>
      </w:r>
      <w:r w:rsidR="0027756D" w:rsidRPr="00D60F92">
        <w:rPr>
          <w:rFonts w:ascii="Arial Narrow" w:eastAsiaTheme="minorHAnsi" w:hAnsi="Arial Narrow"/>
          <w:b/>
          <w:sz w:val="28"/>
          <w:szCs w:val="28"/>
          <w:lang w:eastAsia="en-US"/>
        </w:rPr>
        <w:t>.</w:t>
      </w:r>
    </w:p>
    <w:p w:rsidR="0027756D" w:rsidRPr="0027756D" w:rsidRDefault="0027756D" w:rsidP="0027756D">
      <w:pPr>
        <w:rPr>
          <w:rFonts w:ascii="Arial Narrow" w:eastAsiaTheme="minorHAnsi" w:hAnsi="Arial Narrow"/>
          <w:b/>
          <w:sz w:val="28"/>
          <w:szCs w:val="22"/>
          <w:lang w:eastAsia="en-US"/>
        </w:rPr>
      </w:pPr>
      <w:proofErr w:type="spellStart"/>
      <w:r w:rsidRPr="0027756D">
        <w:rPr>
          <w:rFonts w:ascii="Arial Narrow" w:eastAsiaTheme="minorHAnsi" w:hAnsi="Arial Narrow" w:cstheme="minorBidi"/>
          <w:b/>
          <w:sz w:val="38"/>
          <w:szCs w:val="38"/>
          <w:lang w:eastAsia="en-US"/>
        </w:rPr>
        <w:t>Дружногорского</w:t>
      </w:r>
      <w:proofErr w:type="spellEnd"/>
      <w:r w:rsidRPr="0027756D">
        <w:rPr>
          <w:rFonts w:ascii="Arial Narrow" w:eastAsiaTheme="minorHAnsi" w:hAnsi="Arial Narrow" w:cstheme="minorBidi"/>
          <w:b/>
          <w:sz w:val="38"/>
          <w:szCs w:val="38"/>
          <w:lang w:eastAsia="en-US"/>
        </w:rPr>
        <w:t xml:space="preserve"> городского поселения</w:t>
      </w:r>
      <w:r w:rsidRPr="0027756D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                    </w:t>
      </w:r>
      <w:r w:rsidR="009E7974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</w:t>
      </w:r>
      <w:r w:rsidR="00E36972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</w:t>
      </w:r>
      <w:r w:rsidRPr="0027756D">
        <w:rPr>
          <w:rFonts w:ascii="Arial Narrow" w:eastAsiaTheme="minorHAnsi" w:hAnsi="Arial Narrow"/>
          <w:b/>
          <w:sz w:val="32"/>
          <w:szCs w:val="22"/>
          <w:lang w:eastAsia="en-US"/>
        </w:rPr>
        <w:t xml:space="preserve">№ </w:t>
      </w:r>
      <w:r w:rsidR="008D7690">
        <w:rPr>
          <w:rFonts w:ascii="Arial Narrow" w:eastAsiaTheme="minorHAnsi" w:hAnsi="Arial Narrow"/>
          <w:b/>
          <w:sz w:val="32"/>
          <w:szCs w:val="22"/>
          <w:lang w:eastAsia="en-US"/>
        </w:rPr>
        <w:t>11</w:t>
      </w:r>
    </w:p>
    <w:p w:rsidR="0027756D" w:rsidRPr="0027756D" w:rsidRDefault="0027756D" w:rsidP="0027756D">
      <w:pPr>
        <w:rPr>
          <w:rFonts w:eastAsiaTheme="minorHAnsi"/>
          <w:b/>
          <w:sz w:val="20"/>
          <w:szCs w:val="20"/>
          <w:lang w:eastAsia="en-US"/>
        </w:rPr>
      </w:pPr>
      <w:proofErr w:type="spellStart"/>
      <w:r w:rsidRPr="0027756D">
        <w:rPr>
          <w:rFonts w:eastAsiaTheme="minorHAnsi"/>
          <w:b/>
          <w:i/>
          <w:sz w:val="20"/>
          <w:szCs w:val="20"/>
          <w:lang w:eastAsia="en-US"/>
        </w:rPr>
        <w:t>_________________</w:t>
      </w:r>
      <w:r w:rsidRPr="0027756D">
        <w:rPr>
          <w:rFonts w:eastAsiaTheme="minorHAnsi"/>
          <w:b/>
          <w:i/>
          <w:sz w:val="22"/>
          <w:szCs w:val="20"/>
          <w:lang w:eastAsia="en-US"/>
        </w:rPr>
        <w:t>Информационный</w:t>
      </w:r>
      <w:proofErr w:type="spellEnd"/>
      <w:r w:rsidRPr="0027756D">
        <w:rPr>
          <w:rFonts w:eastAsiaTheme="minorHAnsi"/>
          <w:b/>
          <w:i/>
          <w:sz w:val="22"/>
          <w:szCs w:val="20"/>
          <w:lang w:eastAsia="en-US"/>
        </w:rPr>
        <w:t xml:space="preserve"> бюллетень</w:t>
      </w:r>
      <w:r w:rsidRPr="0027756D">
        <w:rPr>
          <w:rFonts w:eastAsiaTheme="minorHAnsi"/>
          <w:b/>
          <w:i/>
          <w:sz w:val="20"/>
          <w:szCs w:val="20"/>
          <w:lang w:eastAsia="en-US"/>
        </w:rPr>
        <w:t>________________________________________</w:t>
      </w:r>
    </w:p>
    <w:p w:rsidR="0027756D" w:rsidRPr="0027756D" w:rsidRDefault="0027756D" w:rsidP="0027756D">
      <w:pPr>
        <w:ind w:right="260" w:firstLine="142"/>
        <w:jc w:val="right"/>
        <w:rPr>
          <w:rFonts w:eastAsiaTheme="minorHAnsi"/>
          <w:sz w:val="16"/>
          <w:szCs w:val="16"/>
          <w:lang w:eastAsia="en-US"/>
        </w:rPr>
      </w:pPr>
      <w:r w:rsidRPr="0027756D">
        <w:rPr>
          <w:rFonts w:eastAsiaTheme="minorHAnsi"/>
          <w:sz w:val="16"/>
          <w:szCs w:val="16"/>
          <w:lang w:eastAsia="en-US"/>
        </w:rPr>
        <w:t>Тираж:  10 экземпляров.  Распространяется бесплатно.</w:t>
      </w:r>
    </w:p>
    <w:p w:rsidR="0027756D" w:rsidRPr="0027756D" w:rsidRDefault="0027756D" w:rsidP="0027756D">
      <w:pPr>
        <w:ind w:right="260" w:firstLine="142"/>
        <w:jc w:val="right"/>
        <w:rPr>
          <w:rFonts w:eastAsiaTheme="minorHAnsi"/>
          <w:sz w:val="16"/>
          <w:szCs w:val="16"/>
          <w:lang w:eastAsia="en-US"/>
        </w:rPr>
      </w:pPr>
      <w:r w:rsidRPr="0027756D">
        <w:rPr>
          <w:rFonts w:eastAsiaTheme="minorHAnsi"/>
          <w:sz w:val="16"/>
          <w:szCs w:val="16"/>
          <w:lang w:eastAsia="en-US"/>
        </w:rPr>
        <w:t xml:space="preserve">Учредитель: Совет депутатов </w:t>
      </w:r>
      <w:proofErr w:type="spellStart"/>
      <w:r w:rsidRPr="0027756D">
        <w:rPr>
          <w:rFonts w:eastAsiaTheme="minorHAnsi"/>
          <w:sz w:val="16"/>
          <w:szCs w:val="16"/>
          <w:lang w:eastAsia="en-US"/>
        </w:rPr>
        <w:t>Дружногорского</w:t>
      </w:r>
      <w:proofErr w:type="spellEnd"/>
      <w:r w:rsidRPr="0027756D">
        <w:rPr>
          <w:rFonts w:eastAsiaTheme="minorHAnsi"/>
          <w:sz w:val="16"/>
          <w:szCs w:val="16"/>
          <w:lang w:eastAsia="en-US"/>
        </w:rPr>
        <w:t xml:space="preserve"> городского поселения; Главный редактор: </w:t>
      </w:r>
      <w:proofErr w:type="spellStart"/>
      <w:r w:rsidR="00972C8A">
        <w:rPr>
          <w:rFonts w:eastAsiaTheme="minorHAnsi"/>
          <w:sz w:val="16"/>
          <w:szCs w:val="16"/>
          <w:lang w:eastAsia="en-US"/>
        </w:rPr>
        <w:t>Отс</w:t>
      </w:r>
      <w:proofErr w:type="spellEnd"/>
      <w:r w:rsidR="00972C8A">
        <w:rPr>
          <w:rFonts w:eastAsiaTheme="minorHAnsi"/>
          <w:sz w:val="16"/>
          <w:szCs w:val="16"/>
          <w:lang w:eastAsia="en-US"/>
        </w:rPr>
        <w:t xml:space="preserve"> И.В.</w:t>
      </w:r>
    </w:p>
    <w:p w:rsidR="0027756D" w:rsidRPr="00AE4898" w:rsidRDefault="0027756D" w:rsidP="0027756D">
      <w:pPr>
        <w:ind w:right="260" w:firstLine="142"/>
        <w:jc w:val="right"/>
        <w:rPr>
          <w:rFonts w:eastAsiaTheme="minorHAnsi"/>
          <w:b/>
          <w:sz w:val="16"/>
          <w:szCs w:val="16"/>
          <w:lang w:eastAsia="en-US"/>
        </w:rPr>
      </w:pPr>
      <w:r w:rsidRPr="00AE4898">
        <w:rPr>
          <w:rFonts w:eastAsiaTheme="minorHAnsi"/>
          <w:b/>
          <w:sz w:val="16"/>
          <w:szCs w:val="16"/>
          <w:lang w:eastAsia="en-US"/>
        </w:rPr>
        <w:t xml:space="preserve">Адрес редакции и издателя: 188377, </w:t>
      </w:r>
      <w:proofErr w:type="gramStart"/>
      <w:r w:rsidRPr="00AE4898">
        <w:rPr>
          <w:rFonts w:eastAsiaTheme="minorHAnsi"/>
          <w:b/>
          <w:sz w:val="16"/>
          <w:szCs w:val="16"/>
          <w:lang w:eastAsia="en-US"/>
        </w:rPr>
        <w:t>Ленинградская</w:t>
      </w:r>
      <w:proofErr w:type="gramEnd"/>
      <w:r w:rsidRPr="00AE4898">
        <w:rPr>
          <w:rFonts w:eastAsiaTheme="minorHAnsi"/>
          <w:b/>
          <w:sz w:val="16"/>
          <w:szCs w:val="16"/>
          <w:lang w:eastAsia="en-US"/>
        </w:rPr>
        <w:t xml:space="preserve"> обл., Гатчинский </w:t>
      </w:r>
      <w:proofErr w:type="spellStart"/>
      <w:r w:rsidRPr="00AE4898">
        <w:rPr>
          <w:rFonts w:eastAsiaTheme="minorHAnsi"/>
          <w:b/>
          <w:sz w:val="16"/>
          <w:szCs w:val="16"/>
          <w:lang w:eastAsia="en-US"/>
        </w:rPr>
        <w:t>р-он</w:t>
      </w:r>
      <w:proofErr w:type="spellEnd"/>
      <w:r w:rsidRPr="00AE4898">
        <w:rPr>
          <w:rFonts w:eastAsiaTheme="minorHAnsi"/>
          <w:b/>
          <w:sz w:val="16"/>
          <w:szCs w:val="16"/>
          <w:lang w:eastAsia="en-US"/>
        </w:rPr>
        <w:t>, г.п. Дружная Горка, ул. Садовая, д.4</w:t>
      </w:r>
    </w:p>
    <w:p w:rsidR="000625DC" w:rsidRDefault="000625DC" w:rsidP="00132FCF">
      <w:pPr>
        <w:pStyle w:val="ConsNormal"/>
        <w:ind w:firstLine="0"/>
        <w:jc w:val="both"/>
        <w:rPr>
          <w:rFonts w:ascii="Times New Roman" w:hAnsi="Times New Roman" w:cs="Times New Roman"/>
          <w:b/>
          <w:sz w:val="18"/>
          <w:szCs w:val="24"/>
        </w:rPr>
      </w:pPr>
    </w:p>
    <w:p w:rsidR="004D48E7" w:rsidRPr="00AE4898" w:rsidRDefault="004D48E7" w:rsidP="00132FCF">
      <w:pPr>
        <w:pStyle w:val="ConsNormal"/>
        <w:ind w:firstLine="0"/>
        <w:jc w:val="both"/>
        <w:rPr>
          <w:rFonts w:ascii="Times New Roman" w:hAnsi="Times New Roman" w:cs="Times New Roman"/>
          <w:b/>
          <w:sz w:val="18"/>
          <w:szCs w:val="24"/>
        </w:rPr>
        <w:sectPr w:rsidR="004D48E7" w:rsidRPr="00AE4898" w:rsidSect="004D48E7">
          <w:footerReference w:type="default" r:id="rId9"/>
          <w:footerReference w:type="first" r:id="rId10"/>
          <w:pgSz w:w="11906" w:h="16838"/>
          <w:pgMar w:top="720" w:right="720" w:bottom="720" w:left="720" w:header="708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8D7690" w:rsidRPr="00996488" w:rsidRDefault="008D7690" w:rsidP="008D7690">
      <w:pPr>
        <w:ind w:firstLine="567"/>
        <w:jc w:val="center"/>
        <w:rPr>
          <w:b/>
        </w:rPr>
      </w:pPr>
      <w:r w:rsidRPr="00996488">
        <w:rPr>
          <w:b/>
        </w:rPr>
        <w:lastRenderedPageBreak/>
        <w:t>Извещение о предоставлении</w:t>
      </w:r>
    </w:p>
    <w:p w:rsidR="008D7690" w:rsidRPr="00996488" w:rsidRDefault="008D7690" w:rsidP="008D7690">
      <w:pPr>
        <w:ind w:firstLine="567"/>
        <w:jc w:val="center"/>
        <w:rPr>
          <w:b/>
        </w:rPr>
      </w:pPr>
      <w:r w:rsidRPr="00996488">
        <w:rPr>
          <w:b/>
        </w:rPr>
        <w:t>земельных участков</w:t>
      </w:r>
    </w:p>
    <w:p w:rsidR="008D7690" w:rsidRPr="00996488" w:rsidRDefault="008D7690" w:rsidP="008D7690">
      <w:pPr>
        <w:ind w:firstLine="567"/>
        <w:jc w:val="center"/>
        <w:rPr>
          <w:b/>
          <w:color w:val="FF0000"/>
          <w:u w:val="single"/>
        </w:rPr>
      </w:pPr>
      <w:r w:rsidRPr="00996488">
        <w:rPr>
          <w:b/>
        </w:rPr>
        <w:t>№ 060722/1793656/01</w:t>
      </w:r>
    </w:p>
    <w:p w:rsidR="008D7690" w:rsidRPr="00996488" w:rsidRDefault="008D7690" w:rsidP="008D7690">
      <w:pPr>
        <w:ind w:firstLine="567"/>
        <w:jc w:val="center"/>
        <w:rPr>
          <w:b/>
          <w:color w:val="FF0000"/>
          <w:u w:val="single"/>
        </w:rPr>
      </w:pP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  <w:r w:rsidRPr="00996488">
        <w:rPr>
          <w:sz w:val="18"/>
          <w:szCs w:val="18"/>
        </w:rPr>
        <w:t xml:space="preserve">Администрация </w:t>
      </w:r>
      <w:proofErr w:type="spellStart"/>
      <w:r w:rsidRPr="00996488">
        <w:rPr>
          <w:sz w:val="18"/>
          <w:szCs w:val="18"/>
        </w:rPr>
        <w:t>Дружногорского</w:t>
      </w:r>
      <w:proofErr w:type="spellEnd"/>
      <w:r w:rsidRPr="00996488">
        <w:rPr>
          <w:sz w:val="18"/>
          <w:szCs w:val="18"/>
        </w:rPr>
        <w:t xml:space="preserve"> городского поселения в соответствии со ст.39.18 Земельного кодекса РФ информирует о возможности предоставления в собственность нижеуказанных земельных участков и информирует о приеме заявлений граждан о намерении участвовать в соответствующих аукционах.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  <w:r w:rsidRPr="00996488">
        <w:rPr>
          <w:sz w:val="18"/>
          <w:szCs w:val="18"/>
        </w:rPr>
        <w:t>Граждане, заинтересованные в предоставлении земельного участка, вправе в течение 30 дней со дня опубликования данного извещения подать заявление о намерении участвовать в аукционе по продаже земельного участка. Дата окончания приёма заявлений - 05.08.2022.</w:t>
      </w:r>
    </w:p>
    <w:p w:rsidR="008D7690" w:rsidRPr="00996488" w:rsidRDefault="008D7690" w:rsidP="008D7690">
      <w:pPr>
        <w:pStyle w:val="af2"/>
        <w:ind w:firstLine="567"/>
        <w:jc w:val="both"/>
        <w:rPr>
          <w:color w:val="000000"/>
          <w:sz w:val="18"/>
          <w:szCs w:val="18"/>
        </w:rPr>
      </w:pPr>
      <w:r w:rsidRPr="00996488">
        <w:rPr>
          <w:sz w:val="18"/>
          <w:szCs w:val="18"/>
        </w:rPr>
        <w:t xml:space="preserve">Заявления принимаются в бумажном виде в будние дни с 9 до 17 часов (с 13.00-14.00 часов – перерыв) по адресу: Ленинградская область, Гатчинский район, </w:t>
      </w:r>
      <w:proofErr w:type="gramStart"/>
      <w:r w:rsidRPr="00996488">
        <w:rPr>
          <w:sz w:val="18"/>
          <w:szCs w:val="18"/>
        </w:rPr>
        <w:t>г</w:t>
      </w:r>
      <w:proofErr w:type="gramEnd"/>
      <w:r w:rsidRPr="00996488">
        <w:rPr>
          <w:sz w:val="18"/>
          <w:szCs w:val="18"/>
        </w:rPr>
        <w:t xml:space="preserve">.п. Дружная Горка, ул. Садовая, д. 4, </w:t>
      </w:r>
      <w:proofErr w:type="spellStart"/>
      <w:r w:rsidRPr="00996488">
        <w:rPr>
          <w:sz w:val="18"/>
          <w:szCs w:val="18"/>
        </w:rPr>
        <w:t>каб</w:t>
      </w:r>
      <w:proofErr w:type="spellEnd"/>
      <w:r w:rsidRPr="00996488">
        <w:rPr>
          <w:sz w:val="18"/>
          <w:szCs w:val="18"/>
        </w:rPr>
        <w:t>. № 8. Либо направляются</w:t>
      </w:r>
      <w:r w:rsidRPr="00996488">
        <w:rPr>
          <w:color w:val="000000"/>
          <w:sz w:val="18"/>
          <w:szCs w:val="18"/>
        </w:rPr>
        <w:t xml:space="preserve"> по указанному адресу ценным письмом с описью вложения. Либо подаются в виде электронного документа или электронного образа такого документа, заверенного усиленной квалифицированной электронной подписью, на адрес электронной почты </w:t>
      </w:r>
      <w:proofErr w:type="spellStart"/>
      <w:r w:rsidRPr="00996488">
        <w:rPr>
          <w:color w:val="000000"/>
          <w:sz w:val="18"/>
          <w:szCs w:val="18"/>
        </w:rPr>
        <w:t>adm.drgp@ya.ru</w:t>
      </w:r>
      <w:proofErr w:type="spellEnd"/>
      <w:r w:rsidRPr="00996488">
        <w:rPr>
          <w:color w:val="000000"/>
          <w:sz w:val="18"/>
          <w:szCs w:val="18"/>
        </w:rPr>
        <w:t>. Заявления в виде электронного документа представляются в виде файлов в формате *.</w:t>
      </w:r>
      <w:proofErr w:type="spellStart"/>
      <w:r w:rsidRPr="00996488">
        <w:rPr>
          <w:color w:val="000000"/>
          <w:sz w:val="18"/>
          <w:szCs w:val="18"/>
        </w:rPr>
        <w:t>doc</w:t>
      </w:r>
      <w:proofErr w:type="spellEnd"/>
      <w:r w:rsidRPr="00996488">
        <w:rPr>
          <w:color w:val="000000"/>
          <w:sz w:val="18"/>
          <w:szCs w:val="18"/>
        </w:rPr>
        <w:t>, *.</w:t>
      </w:r>
      <w:proofErr w:type="spellStart"/>
      <w:r w:rsidRPr="00996488">
        <w:rPr>
          <w:color w:val="000000"/>
          <w:sz w:val="18"/>
          <w:szCs w:val="18"/>
        </w:rPr>
        <w:t>docx</w:t>
      </w:r>
      <w:proofErr w:type="spellEnd"/>
      <w:r w:rsidRPr="00996488">
        <w:rPr>
          <w:color w:val="000000"/>
          <w:sz w:val="18"/>
          <w:szCs w:val="18"/>
        </w:rPr>
        <w:t>, *.</w:t>
      </w:r>
      <w:proofErr w:type="spellStart"/>
      <w:r w:rsidRPr="00996488">
        <w:rPr>
          <w:color w:val="000000"/>
          <w:sz w:val="18"/>
          <w:szCs w:val="18"/>
        </w:rPr>
        <w:t>rtf</w:t>
      </w:r>
      <w:proofErr w:type="spellEnd"/>
      <w:r w:rsidRPr="00996488">
        <w:rPr>
          <w:color w:val="000000"/>
          <w:sz w:val="18"/>
          <w:szCs w:val="18"/>
        </w:rPr>
        <w:t>. Заявления, предоставляемые в форме электронного образа документа, а также прилагаемые к заявлению документы, в том числе доверенности, направляются в виде файлов в формате *.</w:t>
      </w:r>
      <w:proofErr w:type="spellStart"/>
      <w:r w:rsidRPr="00996488">
        <w:rPr>
          <w:color w:val="000000"/>
          <w:sz w:val="18"/>
          <w:szCs w:val="18"/>
        </w:rPr>
        <w:t>pdf</w:t>
      </w:r>
      <w:proofErr w:type="spellEnd"/>
      <w:r w:rsidRPr="00996488">
        <w:rPr>
          <w:color w:val="000000"/>
          <w:sz w:val="18"/>
          <w:szCs w:val="18"/>
        </w:rPr>
        <w:t xml:space="preserve">. В заявлении в обязательном порядке указываются фамилия, имя, отчество, дата рождения заявителя, все реквизиты документа удостоверяющего личность, адрес места жительства заявителя, адрес электронной почты. К заявлению прикладывается копия документа, удостоверяющего личность заявителя. Заявления, поданные в ненадлежащем виде, либо поданные без копии документа, удостоверяющего личность заявителя, к рассмотрению не принимаются. </w:t>
      </w:r>
      <w:r w:rsidRPr="00996488">
        <w:rPr>
          <w:sz w:val="18"/>
          <w:szCs w:val="18"/>
        </w:rPr>
        <w:t>Справки по телефону: 8-813-716-51-34.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</w:p>
    <w:p w:rsidR="008D7690" w:rsidRPr="00996488" w:rsidRDefault="008D7690" w:rsidP="008D7690">
      <w:pPr>
        <w:pStyle w:val="af2"/>
        <w:ind w:firstLine="567"/>
        <w:jc w:val="both"/>
        <w:rPr>
          <w:i/>
          <w:sz w:val="18"/>
          <w:szCs w:val="18"/>
        </w:rPr>
      </w:pPr>
      <w:r w:rsidRPr="00996488">
        <w:rPr>
          <w:i/>
          <w:sz w:val="18"/>
          <w:szCs w:val="18"/>
        </w:rPr>
        <w:t>Земельный участок № 1</w:t>
      </w:r>
    </w:p>
    <w:p w:rsidR="008D7690" w:rsidRPr="00996488" w:rsidRDefault="008D7690" w:rsidP="008D7690">
      <w:pPr>
        <w:pStyle w:val="af2"/>
        <w:ind w:firstLine="567"/>
        <w:jc w:val="both"/>
        <w:rPr>
          <w:color w:val="000000"/>
          <w:sz w:val="18"/>
          <w:szCs w:val="18"/>
        </w:rPr>
      </w:pPr>
      <w:r w:rsidRPr="00996488">
        <w:rPr>
          <w:sz w:val="18"/>
          <w:szCs w:val="18"/>
        </w:rPr>
        <w:t xml:space="preserve">Категория земель: земли населенных пунктов; вид разрешённого использования: </w:t>
      </w:r>
      <w:r w:rsidRPr="00996488">
        <w:rPr>
          <w:color w:val="000000"/>
          <w:sz w:val="18"/>
          <w:szCs w:val="18"/>
        </w:rPr>
        <w:t>индивидуального жилищного строительства</w:t>
      </w:r>
      <w:r w:rsidRPr="00996488">
        <w:rPr>
          <w:sz w:val="18"/>
          <w:szCs w:val="18"/>
        </w:rPr>
        <w:t xml:space="preserve">; адрес (местоположение): </w:t>
      </w:r>
      <w:r w:rsidRPr="00996488">
        <w:rPr>
          <w:color w:val="000000"/>
          <w:sz w:val="18"/>
          <w:szCs w:val="18"/>
        </w:rPr>
        <w:t xml:space="preserve">Ленинградская область, Гатчинский район, </w:t>
      </w:r>
      <w:proofErr w:type="spellStart"/>
      <w:r w:rsidRPr="00996488">
        <w:rPr>
          <w:color w:val="000000"/>
          <w:sz w:val="18"/>
          <w:szCs w:val="18"/>
        </w:rPr>
        <w:t>гп</w:t>
      </w:r>
      <w:proofErr w:type="spellEnd"/>
      <w:r w:rsidRPr="00996488">
        <w:rPr>
          <w:color w:val="000000"/>
          <w:sz w:val="18"/>
          <w:szCs w:val="18"/>
        </w:rPr>
        <w:t>. Дружная Горка, ул. Пограничная, д. 13</w:t>
      </w:r>
      <w:r w:rsidRPr="00996488">
        <w:rPr>
          <w:sz w:val="18"/>
          <w:szCs w:val="18"/>
        </w:rPr>
        <w:t xml:space="preserve">; кадастровый номер: 47:23:1002002:82; площадь: 1500 кв.м. </w:t>
      </w:r>
      <w:r w:rsidRPr="00996488">
        <w:rPr>
          <w:color w:val="000000"/>
          <w:sz w:val="18"/>
          <w:szCs w:val="18"/>
        </w:rPr>
        <w:t>Граница земельного участка не установлена в соответствии с требованиями земельного законодательства. Площадь и граница земельного участка подлежат уточнению при его межевании.</w:t>
      </w:r>
    </w:p>
    <w:p w:rsidR="008D7690" w:rsidRPr="00996488" w:rsidRDefault="008D7690" w:rsidP="008D7690">
      <w:pPr>
        <w:pStyle w:val="af2"/>
        <w:ind w:firstLine="567"/>
        <w:jc w:val="both"/>
        <w:rPr>
          <w:color w:val="000000"/>
          <w:sz w:val="18"/>
          <w:szCs w:val="18"/>
        </w:rPr>
      </w:pPr>
    </w:p>
    <w:p w:rsidR="008D7690" w:rsidRPr="00996488" w:rsidRDefault="008D7690" w:rsidP="008D7690">
      <w:pPr>
        <w:pStyle w:val="af2"/>
        <w:ind w:firstLine="567"/>
        <w:jc w:val="both"/>
        <w:rPr>
          <w:i/>
          <w:sz w:val="18"/>
          <w:szCs w:val="18"/>
        </w:rPr>
      </w:pPr>
      <w:r w:rsidRPr="00996488">
        <w:rPr>
          <w:i/>
          <w:sz w:val="18"/>
          <w:szCs w:val="18"/>
        </w:rPr>
        <w:t>Земельный участок № 2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  <w:r w:rsidRPr="00996488">
        <w:rPr>
          <w:sz w:val="18"/>
          <w:szCs w:val="18"/>
        </w:rPr>
        <w:t xml:space="preserve">Категория земель: земли населенных пунктов; вид разрешённого использования: </w:t>
      </w:r>
      <w:r w:rsidRPr="00996488">
        <w:rPr>
          <w:color w:val="000000"/>
          <w:sz w:val="18"/>
          <w:szCs w:val="18"/>
        </w:rPr>
        <w:t>индивидуального жилищного строительства</w:t>
      </w:r>
      <w:r w:rsidRPr="00996488">
        <w:rPr>
          <w:sz w:val="18"/>
          <w:szCs w:val="18"/>
        </w:rPr>
        <w:t xml:space="preserve">; адрес (местоположение): Ленинградская область, Гатчинский муниципальный район, </w:t>
      </w:r>
      <w:proofErr w:type="spellStart"/>
      <w:r w:rsidRPr="00996488">
        <w:rPr>
          <w:sz w:val="18"/>
          <w:szCs w:val="18"/>
        </w:rPr>
        <w:t>Дружногорское</w:t>
      </w:r>
      <w:proofErr w:type="spellEnd"/>
      <w:r w:rsidRPr="00996488">
        <w:rPr>
          <w:sz w:val="18"/>
          <w:szCs w:val="18"/>
        </w:rPr>
        <w:t xml:space="preserve"> городское поселение, д. Лампово, ул. Полевая; проектная площадь: 1000 кв.м. </w:t>
      </w:r>
      <w:r w:rsidRPr="00996488">
        <w:rPr>
          <w:color w:val="000000"/>
          <w:sz w:val="18"/>
          <w:szCs w:val="18"/>
        </w:rPr>
        <w:t xml:space="preserve">Земельный участок предстоит образовать в соответствии со схемой расположения земельного участка. </w:t>
      </w:r>
      <w:r w:rsidRPr="00996488">
        <w:rPr>
          <w:iCs/>
          <w:color w:val="000000"/>
          <w:sz w:val="18"/>
          <w:szCs w:val="18"/>
        </w:rPr>
        <w:t>Адрес и время приема граждан для ознакомления со схемой расположения участка:</w:t>
      </w:r>
      <w:r w:rsidRPr="00996488">
        <w:rPr>
          <w:color w:val="000000"/>
          <w:sz w:val="18"/>
          <w:szCs w:val="18"/>
        </w:rPr>
        <w:t xml:space="preserve"> в будние дни с 9 до 17 часов (с 13.00-14.00 часов – перерыв) по адресу: Ленинградская область, Гатчинский район, </w:t>
      </w:r>
      <w:proofErr w:type="gramStart"/>
      <w:r w:rsidRPr="00996488">
        <w:rPr>
          <w:color w:val="000000"/>
          <w:sz w:val="18"/>
          <w:szCs w:val="18"/>
        </w:rPr>
        <w:t>г</w:t>
      </w:r>
      <w:proofErr w:type="gramEnd"/>
      <w:r w:rsidRPr="00996488">
        <w:rPr>
          <w:color w:val="000000"/>
          <w:sz w:val="18"/>
          <w:szCs w:val="18"/>
        </w:rPr>
        <w:t xml:space="preserve">.п. Дружная Горка, ул. Садовая, д. 4, </w:t>
      </w:r>
      <w:proofErr w:type="spellStart"/>
      <w:r w:rsidRPr="00996488">
        <w:rPr>
          <w:color w:val="000000"/>
          <w:sz w:val="18"/>
          <w:szCs w:val="18"/>
        </w:rPr>
        <w:t>каб</w:t>
      </w:r>
      <w:proofErr w:type="spellEnd"/>
      <w:r w:rsidRPr="00996488">
        <w:rPr>
          <w:color w:val="000000"/>
          <w:sz w:val="18"/>
          <w:szCs w:val="18"/>
        </w:rPr>
        <w:t>. № 8</w:t>
      </w:r>
    </w:p>
    <w:p w:rsidR="008D7690" w:rsidRPr="00996488" w:rsidRDefault="008D7690" w:rsidP="008D7690">
      <w:pPr>
        <w:pStyle w:val="af2"/>
        <w:ind w:firstLine="567"/>
        <w:jc w:val="both"/>
        <w:rPr>
          <w:i/>
          <w:sz w:val="18"/>
          <w:szCs w:val="18"/>
        </w:rPr>
      </w:pPr>
    </w:p>
    <w:p w:rsidR="008D7690" w:rsidRPr="00996488" w:rsidRDefault="008D7690" w:rsidP="008D7690">
      <w:pPr>
        <w:pStyle w:val="af2"/>
        <w:ind w:firstLine="567"/>
        <w:jc w:val="both"/>
        <w:rPr>
          <w:i/>
          <w:sz w:val="18"/>
          <w:szCs w:val="18"/>
        </w:rPr>
      </w:pPr>
      <w:r w:rsidRPr="00996488">
        <w:rPr>
          <w:i/>
          <w:sz w:val="18"/>
          <w:szCs w:val="18"/>
        </w:rPr>
        <w:t>Земельный участок № 3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  <w:r w:rsidRPr="00996488">
        <w:rPr>
          <w:sz w:val="18"/>
          <w:szCs w:val="18"/>
        </w:rPr>
        <w:t xml:space="preserve">Категория земель: земли населенных пунктов; вид разрешённого использования: для ведения личного подсобного хозяйства; адрес (местоположение): Ленинградская область, Гатчинский муниципальный район, </w:t>
      </w:r>
      <w:proofErr w:type="spellStart"/>
      <w:r w:rsidRPr="00996488">
        <w:rPr>
          <w:sz w:val="18"/>
          <w:szCs w:val="18"/>
        </w:rPr>
        <w:t>Дружногорское</w:t>
      </w:r>
      <w:proofErr w:type="spellEnd"/>
      <w:r w:rsidRPr="00996488">
        <w:rPr>
          <w:sz w:val="18"/>
          <w:szCs w:val="18"/>
        </w:rPr>
        <w:t xml:space="preserve"> городское поселение, д. </w:t>
      </w:r>
      <w:proofErr w:type="spellStart"/>
      <w:r w:rsidRPr="00996488">
        <w:rPr>
          <w:sz w:val="18"/>
          <w:szCs w:val="18"/>
        </w:rPr>
        <w:t>Кургино</w:t>
      </w:r>
      <w:proofErr w:type="spellEnd"/>
      <w:r w:rsidRPr="00996488">
        <w:rPr>
          <w:sz w:val="18"/>
          <w:szCs w:val="18"/>
        </w:rPr>
        <w:t xml:space="preserve">, ул. Центральная; проектная площадь: 1000 кв.м. </w:t>
      </w:r>
      <w:r w:rsidRPr="00996488">
        <w:rPr>
          <w:color w:val="000000"/>
          <w:sz w:val="18"/>
          <w:szCs w:val="18"/>
        </w:rPr>
        <w:t xml:space="preserve">Земельный участок предстоит образовать в соответствии со схемой расположения земельного участка. </w:t>
      </w:r>
      <w:r w:rsidRPr="00996488">
        <w:rPr>
          <w:iCs/>
          <w:color w:val="000000"/>
          <w:sz w:val="18"/>
          <w:szCs w:val="18"/>
        </w:rPr>
        <w:t>Адрес и время приема граждан для ознакомления со схемой расположения участка:</w:t>
      </w:r>
      <w:r w:rsidRPr="00996488">
        <w:rPr>
          <w:color w:val="000000"/>
          <w:sz w:val="18"/>
          <w:szCs w:val="18"/>
        </w:rPr>
        <w:t xml:space="preserve"> в будние дни с 9 до 17 часов (с 13.00-14.00 часов – перерыв) по адресу: Ленинградская область, Гатчинский район, </w:t>
      </w:r>
      <w:proofErr w:type="gramStart"/>
      <w:r w:rsidRPr="00996488">
        <w:rPr>
          <w:color w:val="000000"/>
          <w:sz w:val="18"/>
          <w:szCs w:val="18"/>
        </w:rPr>
        <w:t>г</w:t>
      </w:r>
      <w:proofErr w:type="gramEnd"/>
      <w:r w:rsidRPr="00996488">
        <w:rPr>
          <w:color w:val="000000"/>
          <w:sz w:val="18"/>
          <w:szCs w:val="18"/>
        </w:rPr>
        <w:t xml:space="preserve">.п. Дружная Горка, ул. Садовая, д. 4, </w:t>
      </w:r>
      <w:proofErr w:type="spellStart"/>
      <w:r w:rsidRPr="00996488">
        <w:rPr>
          <w:color w:val="000000"/>
          <w:sz w:val="18"/>
          <w:szCs w:val="18"/>
        </w:rPr>
        <w:t>каб</w:t>
      </w:r>
      <w:proofErr w:type="spellEnd"/>
      <w:r w:rsidRPr="00996488">
        <w:rPr>
          <w:color w:val="000000"/>
          <w:sz w:val="18"/>
          <w:szCs w:val="18"/>
        </w:rPr>
        <w:t>. № 8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</w:p>
    <w:p w:rsidR="008D7690" w:rsidRPr="00996488" w:rsidRDefault="008D7690" w:rsidP="008D7690">
      <w:pPr>
        <w:pStyle w:val="af2"/>
        <w:ind w:firstLine="567"/>
        <w:jc w:val="both"/>
        <w:rPr>
          <w:i/>
          <w:sz w:val="18"/>
          <w:szCs w:val="18"/>
        </w:rPr>
      </w:pPr>
      <w:r w:rsidRPr="00996488">
        <w:rPr>
          <w:i/>
          <w:sz w:val="18"/>
          <w:szCs w:val="18"/>
        </w:rPr>
        <w:t>Земельный участок № 4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  <w:r w:rsidRPr="00996488">
        <w:rPr>
          <w:sz w:val="18"/>
          <w:szCs w:val="18"/>
        </w:rPr>
        <w:t xml:space="preserve">Категория земель: земли населенных пунктов; вид разрешённого использования: для ведения личного подсобного хозяйства; адрес (местоположение): Ленинградская область, Гатчинский муниципальный район, </w:t>
      </w:r>
      <w:proofErr w:type="spellStart"/>
      <w:r w:rsidRPr="00996488">
        <w:rPr>
          <w:sz w:val="18"/>
          <w:szCs w:val="18"/>
        </w:rPr>
        <w:t>Дружногорское</w:t>
      </w:r>
      <w:proofErr w:type="spellEnd"/>
      <w:r w:rsidRPr="00996488">
        <w:rPr>
          <w:sz w:val="18"/>
          <w:szCs w:val="18"/>
        </w:rPr>
        <w:t xml:space="preserve"> городское поселение, д. </w:t>
      </w:r>
      <w:proofErr w:type="spellStart"/>
      <w:r w:rsidRPr="00996488">
        <w:rPr>
          <w:sz w:val="18"/>
          <w:szCs w:val="18"/>
        </w:rPr>
        <w:t>Изора</w:t>
      </w:r>
      <w:proofErr w:type="spellEnd"/>
      <w:r w:rsidRPr="00996488">
        <w:rPr>
          <w:sz w:val="18"/>
          <w:szCs w:val="18"/>
        </w:rPr>
        <w:t xml:space="preserve">; проектная площадь: 1000 кв.м. </w:t>
      </w:r>
      <w:r w:rsidRPr="00996488">
        <w:rPr>
          <w:color w:val="000000"/>
          <w:sz w:val="18"/>
          <w:szCs w:val="18"/>
        </w:rPr>
        <w:t xml:space="preserve">Земельный участок предстоит образовать в соответствии со схемой расположения земельного участка. </w:t>
      </w:r>
      <w:r w:rsidRPr="00996488">
        <w:rPr>
          <w:iCs/>
          <w:color w:val="000000"/>
          <w:sz w:val="18"/>
          <w:szCs w:val="18"/>
        </w:rPr>
        <w:t>Адрес и время приема граждан для ознакомления со схемой расположения участка:</w:t>
      </w:r>
      <w:r w:rsidRPr="00996488">
        <w:rPr>
          <w:color w:val="000000"/>
          <w:sz w:val="18"/>
          <w:szCs w:val="18"/>
        </w:rPr>
        <w:t xml:space="preserve"> в будние дни с 9 до 17 часов (с 13.00-14.00 часов – перерыв) по адресу: Ленинградская область, Гатчинский район, </w:t>
      </w:r>
      <w:proofErr w:type="gramStart"/>
      <w:r w:rsidRPr="00996488">
        <w:rPr>
          <w:color w:val="000000"/>
          <w:sz w:val="18"/>
          <w:szCs w:val="18"/>
        </w:rPr>
        <w:t>г</w:t>
      </w:r>
      <w:proofErr w:type="gramEnd"/>
      <w:r w:rsidRPr="00996488">
        <w:rPr>
          <w:color w:val="000000"/>
          <w:sz w:val="18"/>
          <w:szCs w:val="18"/>
        </w:rPr>
        <w:t xml:space="preserve">.п. Дружная Горка, ул. Садовая, д. 4, </w:t>
      </w:r>
      <w:proofErr w:type="spellStart"/>
      <w:r w:rsidRPr="00996488">
        <w:rPr>
          <w:color w:val="000000"/>
          <w:sz w:val="18"/>
          <w:szCs w:val="18"/>
        </w:rPr>
        <w:t>каб</w:t>
      </w:r>
      <w:proofErr w:type="spellEnd"/>
      <w:r w:rsidRPr="00996488">
        <w:rPr>
          <w:color w:val="000000"/>
          <w:sz w:val="18"/>
          <w:szCs w:val="18"/>
        </w:rPr>
        <w:t>. № 8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</w:p>
    <w:p w:rsidR="008D7690" w:rsidRPr="00996488" w:rsidRDefault="008D7690" w:rsidP="008D7690">
      <w:pPr>
        <w:pStyle w:val="af2"/>
        <w:ind w:firstLine="567"/>
        <w:jc w:val="both"/>
        <w:rPr>
          <w:i/>
          <w:sz w:val="18"/>
          <w:szCs w:val="18"/>
        </w:rPr>
      </w:pPr>
      <w:r w:rsidRPr="00996488">
        <w:rPr>
          <w:i/>
          <w:sz w:val="18"/>
          <w:szCs w:val="18"/>
        </w:rPr>
        <w:t>Земельный участок № 5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  <w:r w:rsidRPr="00996488">
        <w:rPr>
          <w:sz w:val="18"/>
          <w:szCs w:val="18"/>
        </w:rPr>
        <w:t xml:space="preserve">Категория земель: земли населенных пунктов; вид разрешённого использования: </w:t>
      </w:r>
      <w:r w:rsidRPr="00996488">
        <w:rPr>
          <w:color w:val="000000"/>
          <w:sz w:val="18"/>
          <w:szCs w:val="18"/>
        </w:rPr>
        <w:t>индивидуального жилищного строительства</w:t>
      </w:r>
      <w:r w:rsidRPr="00996488">
        <w:rPr>
          <w:sz w:val="18"/>
          <w:szCs w:val="18"/>
        </w:rPr>
        <w:t xml:space="preserve">; адрес (местоположение): Ленинградская область, Гатчинский муниципальный район, </w:t>
      </w:r>
      <w:proofErr w:type="spellStart"/>
      <w:r w:rsidRPr="00996488">
        <w:rPr>
          <w:sz w:val="18"/>
          <w:szCs w:val="18"/>
        </w:rPr>
        <w:t>Дружногорское</w:t>
      </w:r>
      <w:proofErr w:type="spellEnd"/>
      <w:r w:rsidRPr="00996488">
        <w:rPr>
          <w:sz w:val="18"/>
          <w:szCs w:val="18"/>
        </w:rPr>
        <w:t xml:space="preserve"> городское поселение, д. Остров, ул. Строителей; проектная площадь: 1500 кв.м. </w:t>
      </w:r>
      <w:r w:rsidRPr="00996488">
        <w:rPr>
          <w:color w:val="000000"/>
          <w:sz w:val="18"/>
          <w:szCs w:val="18"/>
        </w:rPr>
        <w:t xml:space="preserve">Земельный участок предстоит образовать в соответствии со схемой расположения земельного участка. </w:t>
      </w:r>
      <w:r w:rsidRPr="00996488">
        <w:rPr>
          <w:iCs/>
          <w:color w:val="000000"/>
          <w:sz w:val="18"/>
          <w:szCs w:val="18"/>
        </w:rPr>
        <w:t>Адрес и время приема граждан для ознакомления со схемой расположения участка:</w:t>
      </w:r>
      <w:r w:rsidRPr="00996488">
        <w:rPr>
          <w:color w:val="000000"/>
          <w:sz w:val="18"/>
          <w:szCs w:val="18"/>
        </w:rPr>
        <w:t xml:space="preserve"> в будние дни с 9 до 17 часов (с 13.00-14.00 часов – перерыв) по адресу: Ленинградская область, Гатчинский район, </w:t>
      </w:r>
      <w:proofErr w:type="gramStart"/>
      <w:r w:rsidRPr="00996488">
        <w:rPr>
          <w:color w:val="000000"/>
          <w:sz w:val="18"/>
          <w:szCs w:val="18"/>
        </w:rPr>
        <w:t>г</w:t>
      </w:r>
      <w:proofErr w:type="gramEnd"/>
      <w:r w:rsidRPr="00996488">
        <w:rPr>
          <w:color w:val="000000"/>
          <w:sz w:val="18"/>
          <w:szCs w:val="18"/>
        </w:rPr>
        <w:t xml:space="preserve">.п. Дружная Горка, ул. Садовая, д. 4, </w:t>
      </w:r>
      <w:proofErr w:type="spellStart"/>
      <w:r w:rsidRPr="00996488">
        <w:rPr>
          <w:color w:val="000000"/>
          <w:sz w:val="18"/>
          <w:szCs w:val="18"/>
        </w:rPr>
        <w:t>каб</w:t>
      </w:r>
      <w:proofErr w:type="spellEnd"/>
      <w:r w:rsidRPr="00996488">
        <w:rPr>
          <w:color w:val="000000"/>
          <w:sz w:val="18"/>
          <w:szCs w:val="18"/>
        </w:rPr>
        <w:t>. № 8</w:t>
      </w:r>
    </w:p>
    <w:p w:rsidR="008D7690" w:rsidRPr="00996488" w:rsidRDefault="008D7690" w:rsidP="008D7690">
      <w:pPr>
        <w:pStyle w:val="af2"/>
        <w:ind w:firstLine="567"/>
        <w:jc w:val="both"/>
        <w:rPr>
          <w:sz w:val="18"/>
          <w:szCs w:val="18"/>
        </w:rPr>
      </w:pPr>
    </w:p>
    <w:p w:rsidR="008D7690" w:rsidRPr="00575C43" w:rsidRDefault="008D7690" w:rsidP="008D7690">
      <w:pPr>
        <w:widowControl w:val="0"/>
        <w:autoSpaceDE w:val="0"/>
        <w:autoSpaceDN w:val="0"/>
        <w:adjustRightInd w:val="0"/>
        <w:spacing w:before="60" w:after="300"/>
        <w:jc w:val="center"/>
        <w:rPr>
          <w:b/>
          <w:bCs/>
          <w:color w:val="000000"/>
        </w:rPr>
      </w:pPr>
      <w:r w:rsidRPr="00575C43">
        <w:rPr>
          <w:b/>
          <w:bCs/>
          <w:color w:val="000000"/>
        </w:rPr>
        <w:lastRenderedPageBreak/>
        <w:t>Извещение о проведении торгов</w:t>
      </w:r>
    </w:p>
    <w:p w:rsidR="008D7690" w:rsidRPr="00575C43" w:rsidRDefault="008D7690" w:rsidP="008D7690">
      <w:pPr>
        <w:widowControl w:val="0"/>
        <w:autoSpaceDE w:val="0"/>
        <w:autoSpaceDN w:val="0"/>
        <w:adjustRightInd w:val="0"/>
        <w:spacing w:after="300"/>
        <w:jc w:val="center"/>
        <w:rPr>
          <w:b/>
          <w:bCs/>
          <w:color w:val="000000"/>
        </w:rPr>
      </w:pPr>
      <w:r w:rsidRPr="00575C43">
        <w:rPr>
          <w:b/>
          <w:bCs/>
          <w:color w:val="000000"/>
        </w:rPr>
        <w:t xml:space="preserve"> № 060722/793656/02</w:t>
      </w:r>
    </w:p>
    <w:p w:rsidR="008D7690" w:rsidRPr="00575C43" w:rsidRDefault="008D7690" w:rsidP="008D7690">
      <w:pPr>
        <w:widowControl w:val="0"/>
        <w:autoSpaceDE w:val="0"/>
        <w:autoSpaceDN w:val="0"/>
        <w:adjustRightInd w:val="0"/>
        <w:spacing w:before="60" w:after="300"/>
        <w:jc w:val="center"/>
        <w:rPr>
          <w:b/>
          <w:bCs/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Форма проведения торгов: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Открытый аукцион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Сайт размещения документации о торгах: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http://torgi.gov.ru/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Количество лотов: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1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Дата публикации извещения: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06.07.2022</w:t>
            </w:r>
          </w:p>
        </w:tc>
      </w:tr>
    </w:tbl>
    <w:p w:rsidR="008D7690" w:rsidRPr="00575C43" w:rsidRDefault="008D7690" w:rsidP="008D7690">
      <w:pPr>
        <w:widowControl w:val="0"/>
        <w:autoSpaceDE w:val="0"/>
        <w:autoSpaceDN w:val="0"/>
        <w:adjustRightInd w:val="0"/>
        <w:spacing w:before="300" w:after="300"/>
        <w:rPr>
          <w:b/>
          <w:bCs/>
          <w:i/>
          <w:iCs/>
          <w:color w:val="000000"/>
        </w:rPr>
      </w:pPr>
      <w:r w:rsidRPr="00575C43">
        <w:rPr>
          <w:b/>
          <w:bCs/>
          <w:i/>
          <w:iCs/>
          <w:color w:val="000000"/>
        </w:rPr>
        <w:t>Контактная информация организатора торгов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Наименование организации: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АДМИНИСТРАЦИЯ МУНИЦИПАЛЬНОГО ОБРАЗОВАНИЯ ДРУЖНОГОРСКОЕ ГОРОДСКОЕ ПОСЕЛЕНИЕ ГАТЧИНСКОГО МУНИЦИПАЛЬНОГО РАЙОНА ЛЕНИНГРАДСКОЙ ОБЛАСТИ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Адрес: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188377, ОБЛАСТЬ ЛЕНИНГРАДСКАЯ, РАЙОН ГАТЧИНСКИЙ, ГОРОДСКОЙ ПОСЕЛОК ДРУЖНАЯ ГОРКА, УЛИЦА САДОВАЯ, д. ДОМ 4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Телефон: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8(81371) 65-134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Факс: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8(81371)65-330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proofErr w:type="spellStart"/>
            <w:r w:rsidRPr="00575C43">
              <w:rPr>
                <w:i/>
                <w:iCs/>
                <w:color w:val="000000"/>
              </w:rPr>
              <w:t>E-mail</w:t>
            </w:r>
            <w:proofErr w:type="spellEnd"/>
            <w:r w:rsidRPr="00575C43">
              <w:rPr>
                <w:i/>
                <w:iCs/>
                <w:color w:val="000000"/>
              </w:rPr>
              <w:t>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zem.drgp@ya.ru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Контактное лицо: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Виноградов Олег Игоревич</w:t>
            </w:r>
          </w:p>
        </w:tc>
      </w:tr>
    </w:tbl>
    <w:p w:rsidR="008D7690" w:rsidRPr="00575C43" w:rsidRDefault="008D7690" w:rsidP="008D7690">
      <w:pPr>
        <w:widowControl w:val="0"/>
        <w:autoSpaceDE w:val="0"/>
        <w:autoSpaceDN w:val="0"/>
        <w:adjustRightInd w:val="0"/>
        <w:spacing w:before="300" w:after="300"/>
        <w:rPr>
          <w:b/>
          <w:bCs/>
          <w:i/>
          <w:iCs/>
          <w:color w:val="000000"/>
        </w:rPr>
      </w:pPr>
      <w:r w:rsidRPr="00575C43">
        <w:rPr>
          <w:b/>
          <w:bCs/>
          <w:i/>
          <w:iCs/>
          <w:color w:val="000000"/>
        </w:rPr>
        <w:t>Условия проведения торгов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Только для субъектов малого и среднего предпринимательства: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Да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Срок, место и порядок предоставления документации о торгах: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 xml:space="preserve">Аукционная документация размещена на официальном сайте торгов </w:t>
            </w:r>
            <w:proofErr w:type="spellStart"/>
            <w:r w:rsidRPr="00575C43">
              <w:rPr>
                <w:color w:val="000000"/>
              </w:rPr>
              <w:t>www.torgi.gov.ru</w:t>
            </w:r>
            <w:proofErr w:type="spellEnd"/>
            <w:r w:rsidRPr="00575C43">
              <w:rPr>
                <w:color w:val="000000"/>
              </w:rPr>
              <w:t xml:space="preserve">, официальном сайте </w:t>
            </w:r>
            <w:proofErr w:type="spellStart"/>
            <w:r w:rsidRPr="00575C43">
              <w:rPr>
                <w:color w:val="000000"/>
              </w:rPr>
              <w:t>Дружногорского</w:t>
            </w:r>
            <w:proofErr w:type="spellEnd"/>
            <w:r w:rsidRPr="00575C43">
              <w:rPr>
                <w:color w:val="000000"/>
              </w:rPr>
              <w:t xml:space="preserve"> городского поселения </w:t>
            </w:r>
            <w:proofErr w:type="spellStart"/>
            <w:r w:rsidRPr="00575C43">
              <w:rPr>
                <w:color w:val="000000"/>
              </w:rPr>
              <w:t>www.drgp.ru</w:t>
            </w:r>
            <w:proofErr w:type="spellEnd"/>
            <w:r w:rsidRPr="00575C43">
              <w:rPr>
                <w:color w:val="000000"/>
              </w:rPr>
              <w:t>, а также предоставляется (в том числе в электронном виде) по месту нахождения организатора аукциона на основании письменного заявления любого заинтересованного лица в день получения соответствующего заявления. Предоставление документации осуществляется на безвозмездной основе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Срок отказа от проведения торгов: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23.07.2022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Дата окончания приема заявок: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28.07.2022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Дата и время проведения аукциона: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01.08.2022 10:00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Место проведения аукциона: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 xml:space="preserve">Ленинградская область, Гатчинский район, </w:t>
            </w:r>
            <w:proofErr w:type="spellStart"/>
            <w:r w:rsidRPr="00575C43">
              <w:rPr>
                <w:color w:val="000000"/>
              </w:rPr>
              <w:t>гп</w:t>
            </w:r>
            <w:proofErr w:type="spellEnd"/>
            <w:r w:rsidRPr="00575C43">
              <w:rPr>
                <w:color w:val="000000"/>
              </w:rPr>
              <w:t xml:space="preserve">. Дружная Горка, ул. Садовая, д. 4, </w:t>
            </w:r>
            <w:proofErr w:type="spellStart"/>
            <w:r w:rsidRPr="00575C43">
              <w:rPr>
                <w:color w:val="000000"/>
              </w:rPr>
              <w:t>каб</w:t>
            </w:r>
            <w:proofErr w:type="spellEnd"/>
            <w:r w:rsidRPr="00575C43">
              <w:rPr>
                <w:color w:val="000000"/>
              </w:rPr>
              <w:t>. 2</w:t>
            </w:r>
          </w:p>
        </w:tc>
      </w:tr>
    </w:tbl>
    <w:p w:rsidR="008D7690" w:rsidRPr="00575C43" w:rsidRDefault="008D7690" w:rsidP="008D7690">
      <w:pPr>
        <w:widowControl w:val="0"/>
        <w:autoSpaceDE w:val="0"/>
        <w:autoSpaceDN w:val="0"/>
        <w:adjustRightInd w:val="0"/>
        <w:spacing w:before="60" w:after="300"/>
        <w:jc w:val="center"/>
        <w:rPr>
          <w:b/>
          <w:bCs/>
          <w:color w:val="000000"/>
        </w:rPr>
      </w:pPr>
      <w:r w:rsidRPr="00575C43">
        <w:rPr>
          <w:b/>
          <w:bCs/>
          <w:color w:val="000000"/>
        </w:rPr>
        <w:t>Лот № 1</w:t>
      </w:r>
    </w:p>
    <w:p w:rsidR="008D7690" w:rsidRPr="00575C43" w:rsidRDefault="008D7690" w:rsidP="008D7690">
      <w:pPr>
        <w:widowControl w:val="0"/>
        <w:autoSpaceDE w:val="0"/>
        <w:autoSpaceDN w:val="0"/>
        <w:adjustRightInd w:val="0"/>
        <w:spacing w:before="300" w:after="300"/>
        <w:rPr>
          <w:b/>
          <w:bCs/>
          <w:i/>
          <w:iCs/>
          <w:color w:val="000000"/>
        </w:rPr>
      </w:pPr>
      <w:r w:rsidRPr="00575C43">
        <w:rPr>
          <w:b/>
          <w:bCs/>
          <w:i/>
          <w:iCs/>
          <w:color w:val="000000"/>
        </w:rPr>
        <w:t>Общая информация по лоту: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Тип имущества: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Нежилое помещение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Вид собственности: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Муниципальная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Вид договора: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Договор аренды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Описание и технические характеристики: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Часть нежилого здания, расположенная на первом этаже, состоящая из двух помещений, имеющая отдельный вход с улицы.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Целевое назначение: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осуществление торговой деятельности непродовольственными товарами, оказание услуг населению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Местоположение: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 xml:space="preserve">Ленинградская область, Гатчинский район, </w:t>
            </w:r>
            <w:proofErr w:type="spellStart"/>
            <w:r w:rsidRPr="00575C43">
              <w:rPr>
                <w:color w:val="000000"/>
              </w:rPr>
              <w:t>гп</w:t>
            </w:r>
            <w:proofErr w:type="spellEnd"/>
            <w:r w:rsidRPr="00575C43">
              <w:rPr>
                <w:color w:val="000000"/>
              </w:rPr>
              <w:t>. Дружная Горка, ул. Садовая, д. 4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Срок заключения договора: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Лет: 5, месяцев: 0, дней: 0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Предмет торга: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Ежегодный платеж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Ежегодный платеж в валюте лота: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179 366 руб.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Общая начальная (минимальная) цена за договор в валюте лота: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896 830 руб.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Размер задатка в валюте лота: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44 841,5 руб.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Обременение: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Нет</w:t>
            </w:r>
          </w:p>
        </w:tc>
      </w:tr>
      <w:tr w:rsidR="008D7690" w:rsidRPr="00575C43" w:rsidTr="00017011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575C43">
              <w:rPr>
                <w:i/>
                <w:iCs/>
                <w:color w:val="000000"/>
              </w:rPr>
              <w:t>Субаренда: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8D7690" w:rsidRPr="00575C43" w:rsidRDefault="008D7690" w:rsidP="00017011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575C43">
              <w:rPr>
                <w:color w:val="000000"/>
              </w:rPr>
              <w:t>Нет</w:t>
            </w:r>
          </w:p>
        </w:tc>
      </w:tr>
    </w:tbl>
    <w:p w:rsidR="008D7690" w:rsidRPr="00575C43" w:rsidRDefault="008D7690" w:rsidP="008D7690">
      <w:bookmarkStart w:id="0" w:name="last-page"/>
      <w:bookmarkEnd w:id="0"/>
    </w:p>
    <w:p w:rsidR="008D7690" w:rsidRPr="00462B74" w:rsidRDefault="008D7690" w:rsidP="008D7690">
      <w:pPr>
        <w:snapToGrid w:val="0"/>
        <w:jc w:val="right"/>
      </w:pPr>
      <w:r>
        <w:tab/>
      </w:r>
      <w:r>
        <w:tab/>
      </w:r>
      <w:r w:rsidRPr="00462B74">
        <w:t>УТВЕРЖДЕНА</w:t>
      </w:r>
    </w:p>
    <w:p w:rsidR="008D7690" w:rsidRPr="00462B74" w:rsidRDefault="008D7690" w:rsidP="008D7690">
      <w:pPr>
        <w:snapToGrid w:val="0"/>
        <w:jc w:val="right"/>
      </w:pPr>
      <w:r w:rsidRPr="00462B74">
        <w:t>Постановлением администрации</w:t>
      </w:r>
    </w:p>
    <w:p w:rsidR="008D7690" w:rsidRPr="00462B74" w:rsidRDefault="008D7690" w:rsidP="008D7690">
      <w:pPr>
        <w:snapToGrid w:val="0"/>
        <w:jc w:val="right"/>
      </w:pPr>
      <w:r w:rsidRPr="00462B74">
        <w:t xml:space="preserve"> </w:t>
      </w:r>
      <w:proofErr w:type="spellStart"/>
      <w:r w:rsidRPr="00462B74">
        <w:t>Дружногорского</w:t>
      </w:r>
      <w:proofErr w:type="spellEnd"/>
      <w:r w:rsidRPr="00462B74">
        <w:t xml:space="preserve"> городского поселения</w:t>
      </w:r>
    </w:p>
    <w:p w:rsidR="008D7690" w:rsidRPr="00462B74" w:rsidRDefault="008D7690" w:rsidP="008D7690">
      <w:pPr>
        <w:snapToGrid w:val="0"/>
        <w:jc w:val="right"/>
      </w:pPr>
      <w:r w:rsidRPr="00462B74">
        <w:t>от 06 июля 2022 г. № 183</w:t>
      </w:r>
    </w:p>
    <w:p w:rsidR="008D7690" w:rsidRPr="00462B74" w:rsidRDefault="008D7690" w:rsidP="008D7690">
      <w:pPr>
        <w:jc w:val="center"/>
      </w:pPr>
    </w:p>
    <w:p w:rsidR="008D7690" w:rsidRPr="00462B74" w:rsidRDefault="008D7690" w:rsidP="008D7690">
      <w:pPr>
        <w:pStyle w:val="a7"/>
        <w:jc w:val="center"/>
        <w:rPr>
          <w:b/>
          <w:sz w:val="18"/>
          <w:szCs w:val="18"/>
        </w:rPr>
      </w:pPr>
      <w:r w:rsidRPr="00462B74">
        <w:rPr>
          <w:b/>
          <w:sz w:val="18"/>
          <w:szCs w:val="18"/>
        </w:rPr>
        <w:t>ДОКУМЕНТАЦИЯ ОБ АУКЦИОНЕ</w:t>
      </w:r>
    </w:p>
    <w:p w:rsidR="008D7690" w:rsidRPr="00462B74" w:rsidRDefault="008D7690" w:rsidP="008D7690">
      <w:pPr>
        <w:jc w:val="center"/>
      </w:pPr>
      <w:r w:rsidRPr="00462B74">
        <w:t xml:space="preserve">на право заключения договора аренды муниципального имущества принадлежащего на праве собственности </w:t>
      </w:r>
      <w:r w:rsidRPr="00462B74">
        <w:rPr>
          <w:bCs/>
        </w:rPr>
        <w:t xml:space="preserve">муниципальному образованию </w:t>
      </w:r>
      <w:proofErr w:type="spellStart"/>
      <w:r w:rsidRPr="00462B74">
        <w:t>Дружногорское</w:t>
      </w:r>
      <w:proofErr w:type="spellEnd"/>
      <w:r w:rsidRPr="00462B74">
        <w:t xml:space="preserve"> городское поселение Гатчинского муниципального района</w:t>
      </w:r>
    </w:p>
    <w:p w:rsidR="008D7690" w:rsidRPr="00462B74" w:rsidRDefault="008D7690" w:rsidP="008D7690">
      <w:pPr>
        <w:jc w:val="center"/>
      </w:pPr>
      <w:r w:rsidRPr="00462B74">
        <w:t>Ленинградской области</w:t>
      </w:r>
    </w:p>
    <w:p w:rsidR="008D7690" w:rsidRPr="00462B74" w:rsidRDefault="008D7690" w:rsidP="008D7690"/>
    <w:p w:rsidR="008D7690" w:rsidRPr="00462B74" w:rsidRDefault="008D7690" w:rsidP="008D7690">
      <w:pPr>
        <w:ind w:right="-23" w:firstLine="284"/>
        <w:jc w:val="both"/>
      </w:pPr>
      <w:r w:rsidRPr="00462B74">
        <w:t>Проводимый аукцион является открытым по составу участников и форме подачи предложений. Участниками аукциона могут быть только субъекты малого и среднего предпринимательства, физические лица, применяющие специальный налоговый режим "Налог на профессиональный доход", имеющие право на поддержку органами местного самоуправления. 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:rsidR="008D7690" w:rsidRPr="00462B74" w:rsidRDefault="008D7690" w:rsidP="008D7690">
      <w:pPr>
        <w:ind w:right="-23" w:firstLine="284"/>
        <w:jc w:val="both"/>
        <w:rPr>
          <w:bCs/>
        </w:rPr>
      </w:pPr>
      <w:r w:rsidRPr="00462B74">
        <w:t>Электронная форма подачи заявки на участие в аукционе не предусмотрена. Организатором аукциона</w:t>
      </w:r>
      <w:r w:rsidRPr="00462B74">
        <w:rPr>
          <w:b/>
        </w:rPr>
        <w:t xml:space="preserve"> </w:t>
      </w:r>
      <w:r w:rsidRPr="00462B74">
        <w:t xml:space="preserve">является администрация </w:t>
      </w:r>
      <w:r w:rsidRPr="00462B74">
        <w:rPr>
          <w:bCs/>
        </w:rPr>
        <w:t xml:space="preserve">муниципального образования </w:t>
      </w:r>
      <w:proofErr w:type="spellStart"/>
      <w:r w:rsidRPr="00462B74">
        <w:t>Дружногорское</w:t>
      </w:r>
      <w:proofErr w:type="spellEnd"/>
      <w:r w:rsidRPr="00462B74">
        <w:t xml:space="preserve"> городское поселение Гатчинского муниципального района Ленинградской области</w:t>
      </w:r>
      <w:r w:rsidRPr="00462B74">
        <w:rPr>
          <w:bCs/>
        </w:rPr>
        <w:t>.</w:t>
      </w:r>
    </w:p>
    <w:p w:rsidR="008D7690" w:rsidRPr="00462B74" w:rsidRDefault="008D7690" w:rsidP="008D7690">
      <w:pPr>
        <w:ind w:right="-23" w:firstLine="284"/>
        <w:jc w:val="center"/>
        <w:rPr>
          <w:b/>
          <w:bCs/>
        </w:rPr>
      </w:pPr>
      <w:r w:rsidRPr="00462B74">
        <w:rPr>
          <w:b/>
          <w:bCs/>
        </w:rPr>
        <w:t>ПРЕДМЕТ АУКЦИОНА</w:t>
      </w:r>
    </w:p>
    <w:p w:rsidR="008D7690" w:rsidRPr="00462B74" w:rsidRDefault="008D7690" w:rsidP="008D7690">
      <w:pPr>
        <w:ind w:right="-23" w:firstLine="284"/>
        <w:jc w:val="center"/>
        <w:rPr>
          <w:b/>
        </w:rPr>
      </w:pPr>
    </w:p>
    <w:p w:rsidR="008D7690" w:rsidRPr="00462B74" w:rsidRDefault="008D7690" w:rsidP="008D7690">
      <w:pPr>
        <w:ind w:right="-23" w:firstLine="284"/>
        <w:jc w:val="both"/>
        <w:rPr>
          <w:bCs/>
        </w:rPr>
      </w:pPr>
      <w:r w:rsidRPr="00462B74">
        <w:t xml:space="preserve">Предметом аукциона является  право заключения договора аренды муниципального имущества сроком </w:t>
      </w:r>
      <w:r w:rsidRPr="00462B74">
        <w:rPr>
          <w:bCs/>
        </w:rPr>
        <w:t xml:space="preserve">на 5 лет. </w:t>
      </w:r>
      <w:r w:rsidRPr="00462B74">
        <w:t>Предмет выставлен  одним лотом.</w:t>
      </w:r>
    </w:p>
    <w:p w:rsidR="008D7690" w:rsidRPr="00462B74" w:rsidRDefault="008D7690" w:rsidP="008D7690">
      <w:pPr>
        <w:ind w:right="-23" w:firstLine="284"/>
        <w:jc w:val="both"/>
      </w:pPr>
      <w:r w:rsidRPr="00462B74">
        <w:t xml:space="preserve">Лот № 1 – Право на заключение договора аренды части нежилого здания, расположенного по адресу: Ленинградская область, Гатчинский район, </w:t>
      </w:r>
      <w:proofErr w:type="spellStart"/>
      <w:r w:rsidRPr="00462B74">
        <w:t>гп</w:t>
      </w:r>
      <w:proofErr w:type="spellEnd"/>
      <w:r w:rsidRPr="00462B74">
        <w:t>. Дружная Горка, ул. Садовая, д. 4, (помещения №14, №15) площадью 34,6 кв.м., учетный номер части 47:23:0000000:48958/5, для осуществления торговой деятельности непродовольственными товарами, оказания услуг населению; размер задатка 44 841,50 руб.</w:t>
      </w:r>
    </w:p>
    <w:p w:rsidR="008D7690" w:rsidRPr="00462B74" w:rsidRDefault="008D7690" w:rsidP="008D7690">
      <w:pPr>
        <w:ind w:right="-23" w:firstLine="284"/>
        <w:jc w:val="both"/>
      </w:pPr>
      <w:r w:rsidRPr="00462B74">
        <w:t>Учитывая отчет об оценке от 03.06.2022 №304/22, начальная цена лота 179 366 (Сто семьдесят девять тысяч триста шестьдесят шесть) рублей 00 копеек (размер ежегодного платежа арендной платы).</w:t>
      </w:r>
    </w:p>
    <w:p w:rsidR="008D7690" w:rsidRPr="00462B74" w:rsidRDefault="008D7690" w:rsidP="008D7690">
      <w:pPr>
        <w:ind w:right="-23" w:firstLine="284"/>
        <w:jc w:val="center"/>
        <w:rPr>
          <w:b/>
        </w:rPr>
      </w:pPr>
    </w:p>
    <w:p w:rsidR="008D7690" w:rsidRPr="00462B74" w:rsidRDefault="008D7690" w:rsidP="008D7690">
      <w:pPr>
        <w:ind w:right="-23" w:firstLine="284"/>
        <w:jc w:val="center"/>
        <w:rPr>
          <w:b/>
        </w:rPr>
      </w:pPr>
      <w:r w:rsidRPr="00462B74">
        <w:rPr>
          <w:b/>
        </w:rPr>
        <w:t>УСЛОВИЯ ПРОВЕДЕНИЯ АУКЦИОНА</w:t>
      </w:r>
    </w:p>
    <w:p w:rsidR="008D7690" w:rsidRPr="00462B74" w:rsidRDefault="008D7690" w:rsidP="008D7690">
      <w:pPr>
        <w:ind w:right="-23" w:firstLine="284"/>
        <w:jc w:val="center"/>
        <w:rPr>
          <w:b/>
        </w:rPr>
      </w:pPr>
    </w:p>
    <w:p w:rsidR="008D7690" w:rsidRPr="00462B74" w:rsidRDefault="008D7690" w:rsidP="008D7690">
      <w:pPr>
        <w:ind w:right="-23" w:firstLine="284"/>
        <w:jc w:val="both"/>
        <w:rPr>
          <w:b/>
        </w:rPr>
      </w:pPr>
      <w:r w:rsidRPr="00462B74">
        <w:rPr>
          <w:b/>
        </w:rPr>
        <w:t xml:space="preserve">Дата начала подачи заявок на участие в аукционе: </w:t>
      </w:r>
      <w:r w:rsidRPr="00462B74">
        <w:t>07.07.2022</w:t>
      </w:r>
      <w:r w:rsidRPr="00462B74">
        <w:rPr>
          <w:b/>
        </w:rPr>
        <w:t xml:space="preserve"> </w:t>
      </w:r>
    </w:p>
    <w:p w:rsidR="008D7690" w:rsidRPr="00462B74" w:rsidRDefault="008D7690" w:rsidP="008D7690">
      <w:pPr>
        <w:ind w:right="-23" w:firstLine="284"/>
        <w:jc w:val="both"/>
      </w:pPr>
      <w:r w:rsidRPr="00462B74">
        <w:rPr>
          <w:b/>
        </w:rPr>
        <w:t>Время и место приема заявок</w:t>
      </w:r>
      <w:r w:rsidRPr="00462B74">
        <w:t xml:space="preserve">: заявки на участие в аукционе принимаются в рабочие дни с 9 до 17 часов (с 13.00-14.00 часов – перерыв) в помещении администрации </w:t>
      </w:r>
      <w:proofErr w:type="spellStart"/>
      <w:r w:rsidRPr="00462B74">
        <w:t>Дружногорского</w:t>
      </w:r>
      <w:proofErr w:type="spellEnd"/>
      <w:r w:rsidRPr="00462B74">
        <w:t xml:space="preserve"> городского поселения по адресу: 188377, Ленинградская область, Гатчинский район, </w:t>
      </w:r>
      <w:proofErr w:type="gramStart"/>
      <w:r w:rsidRPr="00462B74">
        <w:t>г</w:t>
      </w:r>
      <w:proofErr w:type="gramEnd"/>
      <w:r w:rsidRPr="00462B74">
        <w:t xml:space="preserve">.п. Дружная Горка, ул. Садовая, д. 4, </w:t>
      </w:r>
      <w:proofErr w:type="spellStart"/>
      <w:r w:rsidRPr="00462B74">
        <w:t>каб</w:t>
      </w:r>
      <w:proofErr w:type="spellEnd"/>
      <w:r w:rsidRPr="00462B74">
        <w:t>. 8, тел.: (8-813-71) 65-134.</w:t>
      </w:r>
    </w:p>
    <w:p w:rsidR="008D7690" w:rsidRPr="00462B74" w:rsidRDefault="008D7690" w:rsidP="008D7690">
      <w:pPr>
        <w:ind w:right="-23" w:firstLine="284"/>
        <w:jc w:val="both"/>
      </w:pPr>
      <w:r w:rsidRPr="00462B74">
        <w:rPr>
          <w:b/>
        </w:rPr>
        <w:t xml:space="preserve">Дата, время окончания подачи заявок: </w:t>
      </w:r>
      <w:r w:rsidRPr="00462B74">
        <w:t>28.07.2022 в 17:00.</w:t>
      </w:r>
    </w:p>
    <w:p w:rsidR="008D7690" w:rsidRPr="00462B74" w:rsidRDefault="008D7690" w:rsidP="008D7690">
      <w:pPr>
        <w:ind w:right="-23" w:firstLine="284"/>
        <w:jc w:val="both"/>
      </w:pPr>
      <w:r w:rsidRPr="00462B74">
        <w:rPr>
          <w:b/>
        </w:rPr>
        <w:t xml:space="preserve">Дата, место, время начала и окончания рассмотрения заявок на участие в аукционе: </w:t>
      </w:r>
      <w:r w:rsidRPr="00462B74">
        <w:t>начало рассмотрения 28</w:t>
      </w:r>
      <w:r w:rsidRPr="00462B74">
        <w:rPr>
          <w:bCs/>
        </w:rPr>
        <w:t xml:space="preserve">.07.2022 в 17:15 по адресу: </w:t>
      </w:r>
      <w:r w:rsidRPr="00462B74">
        <w:t xml:space="preserve">Ленинградская область, Гатчинский район, </w:t>
      </w:r>
      <w:proofErr w:type="gramStart"/>
      <w:r w:rsidRPr="00462B74">
        <w:t>г</w:t>
      </w:r>
      <w:proofErr w:type="gramEnd"/>
      <w:r w:rsidRPr="00462B74">
        <w:t xml:space="preserve">.п. Дружная Горка, ул. Садовая, д. 4, </w:t>
      </w:r>
      <w:proofErr w:type="spellStart"/>
      <w:r w:rsidRPr="00462B74">
        <w:t>каб</w:t>
      </w:r>
      <w:proofErr w:type="spellEnd"/>
      <w:r w:rsidRPr="00462B74">
        <w:t>. 2. Окончание рассмотрения 29.07.2022  в 17:00.</w:t>
      </w:r>
    </w:p>
    <w:p w:rsidR="008D7690" w:rsidRPr="00462B74" w:rsidRDefault="008D7690" w:rsidP="008D7690">
      <w:pPr>
        <w:ind w:right="-23" w:firstLine="284"/>
        <w:jc w:val="both"/>
      </w:pPr>
      <w:r w:rsidRPr="00462B74">
        <w:rPr>
          <w:b/>
          <w:iCs/>
        </w:rPr>
        <w:t xml:space="preserve">Дата, время, место проведения аукциона: </w:t>
      </w:r>
      <w:r w:rsidRPr="00462B74">
        <w:rPr>
          <w:iCs/>
        </w:rPr>
        <w:t>01.08.2022</w:t>
      </w:r>
      <w:r w:rsidRPr="00462B74">
        <w:rPr>
          <w:bCs/>
        </w:rPr>
        <w:t xml:space="preserve"> в 10:00 </w:t>
      </w:r>
      <w:r w:rsidRPr="00462B74">
        <w:t xml:space="preserve">по местному времени по адресу: Ленинградская область, Гатчинский район, </w:t>
      </w:r>
      <w:proofErr w:type="gramStart"/>
      <w:r w:rsidRPr="00462B74">
        <w:t>г</w:t>
      </w:r>
      <w:proofErr w:type="gramEnd"/>
      <w:r w:rsidRPr="00462B74">
        <w:t xml:space="preserve">.п. Дружная Горка, ул. Садовая, д. 4, </w:t>
      </w:r>
      <w:proofErr w:type="spellStart"/>
      <w:r w:rsidRPr="00462B74">
        <w:t>каб</w:t>
      </w:r>
      <w:proofErr w:type="spellEnd"/>
      <w:r w:rsidRPr="00462B74">
        <w:t>. 2</w:t>
      </w:r>
    </w:p>
    <w:p w:rsidR="008D7690" w:rsidRPr="00462B74" w:rsidRDefault="008D7690" w:rsidP="008D7690">
      <w:pPr>
        <w:ind w:right="-142" w:firstLine="284"/>
        <w:jc w:val="both"/>
      </w:pPr>
      <w:r w:rsidRPr="00462B74">
        <w:rPr>
          <w:b/>
        </w:rPr>
        <w:t>Задаток для участия в аукционе:</w:t>
      </w:r>
      <w:r w:rsidRPr="00462B74">
        <w:t xml:space="preserve"> установлен в размере 25 % начальной цены лота.</w:t>
      </w:r>
    </w:p>
    <w:p w:rsidR="008D7690" w:rsidRPr="00462B74" w:rsidRDefault="008D7690" w:rsidP="008D7690">
      <w:pPr>
        <w:ind w:right="-142" w:firstLine="284"/>
        <w:jc w:val="both"/>
      </w:pPr>
    </w:p>
    <w:p w:rsidR="008D7690" w:rsidRPr="00462B74" w:rsidRDefault="008D7690" w:rsidP="008D7690">
      <w:pPr>
        <w:ind w:right="-23" w:firstLine="284"/>
        <w:jc w:val="both"/>
      </w:pPr>
      <w:r w:rsidRPr="00462B74">
        <w:t>Организатор аукциона обеспечивает проведение осмотра имущества, права на которое передаются по договору, в рабочие дни с 9:00 до 10:00, но не позднее, чем за два рабочих дня до даты окончания срока подачи заявок на участие в аукционе.</w:t>
      </w:r>
    </w:p>
    <w:p w:rsidR="008D7690" w:rsidRPr="00462B74" w:rsidRDefault="008D7690" w:rsidP="008D7690">
      <w:pPr>
        <w:ind w:right="-23" w:firstLine="284"/>
        <w:jc w:val="both"/>
      </w:pPr>
      <w:r w:rsidRPr="00462B74">
        <w:t>Организатор аукциона вправе принять решение о внесении изменений в документацию об аукционе либо отказаться от проведения аукциона не позднее, чем за пять дней до даты  окончания срока подачи заявок  на участие в аукционе.</w:t>
      </w:r>
    </w:p>
    <w:p w:rsidR="008D7690" w:rsidRPr="00462B74" w:rsidRDefault="008D7690" w:rsidP="008D7690">
      <w:pPr>
        <w:ind w:right="-23" w:firstLine="284"/>
        <w:jc w:val="both"/>
      </w:pPr>
      <w:r w:rsidRPr="00462B74">
        <w:t>Заявка на участие в Аукционе подается с учетом требований к содержанию, составу и форме, указанных в Приложении № 1 к документации об аукционе, в срок указанный в документации об аукционе.</w:t>
      </w:r>
    </w:p>
    <w:p w:rsidR="008D7690" w:rsidRPr="00462B74" w:rsidRDefault="008D7690" w:rsidP="008D7690">
      <w:pPr>
        <w:ind w:right="-23" w:firstLine="284"/>
        <w:jc w:val="both"/>
      </w:pPr>
      <w:r w:rsidRPr="00462B74">
        <w:t xml:space="preserve">Заявитель вправе отозвать заявку в любое время до установленных даты и времени начала рассмотрения заявок на участие в аукционе путём подачи письменного заявления в адрес организатора аукциона. </w:t>
      </w:r>
    </w:p>
    <w:p w:rsidR="008D7690" w:rsidRPr="00462B74" w:rsidRDefault="008D7690" w:rsidP="008D7690">
      <w:pPr>
        <w:ind w:right="-23" w:firstLine="284"/>
        <w:jc w:val="both"/>
      </w:pPr>
      <w:r w:rsidRPr="00462B74">
        <w:t>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аукционной документации. В течение двух рабочих дней с момента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документации, если указанный запрос поступил к нему не позднее, чем за три рабочих дня до даты окончания срока подачи заявок на участие в аукционе. В течение одного дня с момента направления разъяснения положений аукционной документации по запросу заинтересованного лица такое разъяснение размещается организатором аукциона на официальном сайте торгов с указанием предмета запроса.</w:t>
      </w:r>
    </w:p>
    <w:p w:rsidR="008D7690" w:rsidRPr="00462B74" w:rsidRDefault="008D7690" w:rsidP="008D7690">
      <w:pPr>
        <w:ind w:right="-23" w:firstLine="284"/>
        <w:jc w:val="both"/>
      </w:pPr>
      <w:proofErr w:type="gramStart"/>
      <w:r w:rsidRPr="00462B74">
        <w:t>Аукцион проводится путем повышения начальной (минимальной) цены договора (цены лота), на "шаг аукциона" равный 5% (пяти процентам) начальной (минимальной) цены договора (цены лота).</w:t>
      </w:r>
      <w:proofErr w:type="gramEnd"/>
    </w:p>
    <w:p w:rsidR="008D7690" w:rsidRPr="00462B74" w:rsidRDefault="008D7690" w:rsidP="008D7690">
      <w:pPr>
        <w:ind w:right="-23" w:firstLine="284"/>
        <w:jc w:val="both"/>
      </w:pPr>
    </w:p>
    <w:p w:rsidR="008D7690" w:rsidRPr="00462B74" w:rsidRDefault="008D7690" w:rsidP="008D7690">
      <w:pPr>
        <w:ind w:right="-23" w:firstLine="284"/>
        <w:jc w:val="center"/>
        <w:rPr>
          <w:b/>
        </w:rPr>
      </w:pPr>
      <w:r w:rsidRPr="00462B74">
        <w:rPr>
          <w:b/>
        </w:rPr>
        <w:t>ПОРЯДОК И УСЛОВИЯ ЗАКЛЮЧЕНИЯ ДОГОВОРА АРЕНДЫ</w:t>
      </w:r>
    </w:p>
    <w:p w:rsidR="008D7690" w:rsidRPr="00462B74" w:rsidRDefault="008D7690" w:rsidP="008D7690">
      <w:pPr>
        <w:ind w:right="-23" w:firstLine="284"/>
        <w:jc w:val="center"/>
        <w:rPr>
          <w:b/>
        </w:rPr>
      </w:pPr>
    </w:p>
    <w:p w:rsidR="008D7690" w:rsidRPr="00462B74" w:rsidRDefault="008D7690" w:rsidP="008D7690">
      <w:pPr>
        <w:ind w:right="-23" w:firstLine="284"/>
        <w:jc w:val="both"/>
      </w:pPr>
      <w:proofErr w:type="gramStart"/>
      <w:r w:rsidRPr="00462B74">
        <w:t>Проект договора аренды (</w:t>
      </w:r>
      <w:r w:rsidRPr="00462B74">
        <w:rPr>
          <w:i/>
        </w:rPr>
        <w:t xml:space="preserve">Приложение № 2 к документации об аукционе) </w:t>
      </w:r>
      <w:r w:rsidRPr="00462B74">
        <w:t>подписывается в срок, составляющий не менее десяти и не более пятнадцати дней 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заявителя.</w:t>
      </w:r>
      <w:proofErr w:type="gramEnd"/>
    </w:p>
    <w:p w:rsidR="008D7690" w:rsidRPr="00462B74" w:rsidRDefault="008D7690" w:rsidP="008D7690">
      <w:pPr>
        <w:ind w:right="-23" w:firstLine="284"/>
        <w:jc w:val="both"/>
      </w:pPr>
      <w:r w:rsidRPr="00462B74">
        <w:t>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допускается, в том числе цена заключенного договора не может быть пересмотрена сторонами в сторону уменьшения.</w:t>
      </w:r>
    </w:p>
    <w:p w:rsidR="008D7690" w:rsidRPr="00462B74" w:rsidRDefault="008D7690" w:rsidP="008D7690">
      <w:pPr>
        <w:ind w:right="-23" w:firstLine="284"/>
        <w:jc w:val="both"/>
      </w:pPr>
      <w:r w:rsidRPr="00462B74">
        <w:t>Техническое состояние имущества, права на которое передаются по договору, на момент окончания срока договора должно соответствовать, как минимум техническому состоянию в котором оно передавалось.</w:t>
      </w:r>
    </w:p>
    <w:p w:rsidR="008D7690" w:rsidRPr="00462B74" w:rsidRDefault="008D7690" w:rsidP="008D7690">
      <w:pPr>
        <w:ind w:right="-23" w:firstLine="284"/>
        <w:jc w:val="both"/>
      </w:pPr>
      <w:r w:rsidRPr="00462B74">
        <w:t xml:space="preserve">Внесение ежемесячной платы по Договору производится в безналичном порядке ежемесячно путем перечисления на соответствующий расчетный счет, указанный в договоре, в размере 1/12 суммы годовой арендной платы, определенной по результатам аукциона, не позднее 10 числа  текущего месяца. В цену договора не входят операционные расходы, административно-хозяйственные расходы, коммунальные платежи. </w:t>
      </w:r>
    </w:p>
    <w:p w:rsidR="008D7690" w:rsidRPr="00462B74" w:rsidRDefault="008D7690" w:rsidP="008D7690">
      <w:pPr>
        <w:ind w:right="-23" w:firstLine="284"/>
        <w:jc w:val="both"/>
      </w:pPr>
      <w:r w:rsidRPr="00462B74"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8D7690" w:rsidRPr="00462B74" w:rsidRDefault="008D7690" w:rsidP="008D7690">
      <w:pPr>
        <w:ind w:right="-23" w:firstLine="284"/>
        <w:jc w:val="both"/>
      </w:pPr>
      <w:r w:rsidRPr="00462B74">
        <w:t xml:space="preserve">Аукционная документация размещена на официальном сайте торгов </w:t>
      </w:r>
      <w:hyperlink r:id="rId11" w:history="1">
        <w:r w:rsidRPr="00462B74">
          <w:rPr>
            <w:rStyle w:val="ae"/>
            <w:bCs/>
          </w:rPr>
          <w:t>www.torgi.gov.ru</w:t>
        </w:r>
      </w:hyperlink>
      <w:r w:rsidRPr="00462B74">
        <w:rPr>
          <w:bCs/>
        </w:rPr>
        <w:t>,</w:t>
      </w:r>
      <w:r w:rsidRPr="00462B74">
        <w:t xml:space="preserve"> официальном сайте </w:t>
      </w:r>
      <w:proofErr w:type="spellStart"/>
      <w:r w:rsidRPr="00462B74">
        <w:t>Дружногорского</w:t>
      </w:r>
      <w:proofErr w:type="spellEnd"/>
      <w:r w:rsidRPr="00462B74">
        <w:t xml:space="preserve"> городского поселения  </w:t>
      </w:r>
      <w:hyperlink r:id="rId12" w:history="1">
        <w:r w:rsidRPr="00462B74">
          <w:rPr>
            <w:rStyle w:val="ae"/>
          </w:rPr>
          <w:t>www.</w:t>
        </w:r>
        <w:r w:rsidRPr="00462B74">
          <w:rPr>
            <w:rStyle w:val="ae"/>
            <w:lang w:val="en-US"/>
          </w:rPr>
          <w:t>drgp</w:t>
        </w:r>
        <w:r w:rsidRPr="00462B74">
          <w:rPr>
            <w:rStyle w:val="ae"/>
          </w:rPr>
          <w:t>.</w:t>
        </w:r>
        <w:proofErr w:type="spellStart"/>
        <w:r w:rsidRPr="00462B74">
          <w:rPr>
            <w:rStyle w:val="ae"/>
          </w:rPr>
          <w:t>ru</w:t>
        </w:r>
        <w:proofErr w:type="spellEnd"/>
      </w:hyperlink>
      <w:r w:rsidRPr="00462B74">
        <w:t>, а также предоставляется (в том числе в электронном виде) по месту нахождения организатора аукциона на основании письменного заявления любого заинтересованного лица в день получения соответствующего заявления. Предоставление документации осуществляется на безвозмездной основе.</w:t>
      </w:r>
    </w:p>
    <w:p w:rsidR="008D7690" w:rsidRPr="00462B74" w:rsidRDefault="008D7690" w:rsidP="008D7690">
      <w:pPr>
        <w:ind w:right="-23" w:firstLine="284"/>
        <w:jc w:val="both"/>
      </w:pPr>
      <w:r w:rsidRPr="00462B74">
        <w:t>Контактная информация об организаторе аукциона</w:t>
      </w:r>
      <w:r w:rsidRPr="00462B74">
        <w:rPr>
          <w:b/>
        </w:rPr>
        <w:t xml:space="preserve">: </w:t>
      </w:r>
      <w:r w:rsidRPr="00462B74">
        <w:t xml:space="preserve">Администрация </w:t>
      </w:r>
      <w:proofErr w:type="spellStart"/>
      <w:r w:rsidRPr="00462B74">
        <w:t>Дружногорского</w:t>
      </w:r>
      <w:proofErr w:type="spellEnd"/>
      <w:r w:rsidRPr="00462B74">
        <w:t xml:space="preserve"> городского поселения, почтовый адрес: 188377, Ленинградская область, Гатчинский район, </w:t>
      </w:r>
      <w:proofErr w:type="gramStart"/>
      <w:r w:rsidRPr="00462B74">
        <w:t>г</w:t>
      </w:r>
      <w:proofErr w:type="gramEnd"/>
      <w:r w:rsidRPr="00462B74">
        <w:t xml:space="preserve">.п. Дружная Горка, ул. Садовая, д. 4. Контактные лица: Виноградов </w:t>
      </w:r>
      <w:r w:rsidRPr="00462B74">
        <w:rPr>
          <w:kern w:val="2"/>
        </w:rPr>
        <w:t>Олег Игоревич</w:t>
      </w:r>
      <w:r w:rsidRPr="00462B74">
        <w:t xml:space="preserve">, </w:t>
      </w:r>
      <w:proofErr w:type="spellStart"/>
      <w:r w:rsidRPr="00462B74">
        <w:t>Гирина</w:t>
      </w:r>
      <w:proofErr w:type="spellEnd"/>
      <w:r w:rsidRPr="00462B74">
        <w:t xml:space="preserve"> Наталья Олеговна, тел.: (8-813-71) 65-134</w:t>
      </w:r>
    </w:p>
    <w:p w:rsidR="008D7690" w:rsidRPr="00462B74" w:rsidRDefault="008D7690" w:rsidP="008D7690">
      <w:pPr>
        <w:ind w:right="-23" w:firstLine="284"/>
        <w:jc w:val="both"/>
        <w:sectPr w:rsidR="008D7690" w:rsidRPr="00462B74" w:rsidSect="008D7690">
          <w:headerReference w:type="default" r:id="rId13"/>
          <w:type w:val="continuous"/>
          <w:pgSz w:w="11906" w:h="16838" w:code="9"/>
          <w:pgMar w:top="709" w:right="991" w:bottom="426" w:left="1418" w:header="720" w:footer="16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8D7690" w:rsidRPr="00462B74" w:rsidRDefault="008D7690" w:rsidP="008D7690">
      <w:pPr>
        <w:jc w:val="right"/>
      </w:pPr>
      <w:r w:rsidRPr="00462B74">
        <w:t>Приложение № 1</w:t>
      </w:r>
    </w:p>
    <w:p w:rsidR="008D7690" w:rsidRPr="00462B74" w:rsidRDefault="008D7690" w:rsidP="008D7690">
      <w:pPr>
        <w:jc w:val="right"/>
      </w:pPr>
      <w:r w:rsidRPr="00462B74">
        <w:t xml:space="preserve">                                                                                                                      к документации об аукционе</w:t>
      </w:r>
    </w:p>
    <w:p w:rsidR="008D7690" w:rsidRPr="00462B74" w:rsidRDefault="008D7690" w:rsidP="008D7690">
      <w:pPr>
        <w:jc w:val="both"/>
      </w:pPr>
    </w:p>
    <w:p w:rsidR="008D7690" w:rsidRPr="00462B74" w:rsidRDefault="008D7690" w:rsidP="008D7690">
      <w:pPr>
        <w:suppressAutoHyphens/>
        <w:spacing w:line="192" w:lineRule="auto"/>
        <w:jc w:val="center"/>
        <w:rPr>
          <w:b/>
          <w:lang w:eastAsia="zh-CN"/>
        </w:rPr>
      </w:pPr>
      <w:r w:rsidRPr="00462B74">
        <w:rPr>
          <w:b/>
          <w:lang w:eastAsia="zh-CN"/>
        </w:rPr>
        <w:t>ЗАЯВКА НА УЧАСТИЕ В АУКЦИОНЕ</w:t>
      </w:r>
    </w:p>
    <w:p w:rsidR="008D7690" w:rsidRPr="00462B74" w:rsidRDefault="008D7690" w:rsidP="008D7690">
      <w:pPr>
        <w:suppressAutoHyphens/>
        <w:spacing w:line="192" w:lineRule="auto"/>
        <w:rPr>
          <w:b/>
          <w:lang w:eastAsia="zh-CN"/>
        </w:rPr>
      </w:pPr>
    </w:p>
    <w:p w:rsidR="008D7690" w:rsidRPr="00462B74" w:rsidRDefault="008D7690" w:rsidP="008D7690">
      <w:pPr>
        <w:suppressAutoHyphens/>
        <w:spacing w:line="192" w:lineRule="auto"/>
        <w:jc w:val="center"/>
        <w:rPr>
          <w:b/>
          <w:bCs/>
          <w:lang w:eastAsia="zh-CN"/>
        </w:rPr>
      </w:pPr>
      <w:r w:rsidRPr="00462B74">
        <w:rPr>
          <w:b/>
          <w:bCs/>
          <w:lang w:eastAsia="zh-CN"/>
        </w:rPr>
        <w:t xml:space="preserve">В администрацию </w:t>
      </w:r>
      <w:proofErr w:type="spellStart"/>
      <w:r w:rsidRPr="00462B74">
        <w:rPr>
          <w:b/>
          <w:bCs/>
          <w:lang w:eastAsia="zh-CN"/>
        </w:rPr>
        <w:t>Дружногорского</w:t>
      </w:r>
      <w:proofErr w:type="spellEnd"/>
      <w:r w:rsidRPr="00462B74">
        <w:rPr>
          <w:b/>
          <w:bCs/>
          <w:lang w:eastAsia="zh-CN"/>
        </w:rPr>
        <w:t xml:space="preserve"> городского поселения</w:t>
      </w:r>
    </w:p>
    <w:p w:rsidR="008D7690" w:rsidRPr="00462B74" w:rsidRDefault="008D7690" w:rsidP="008D7690">
      <w:pPr>
        <w:suppressAutoHyphens/>
        <w:spacing w:line="192" w:lineRule="auto"/>
        <w:jc w:val="center"/>
        <w:rPr>
          <w:b/>
          <w:lang w:eastAsia="zh-CN"/>
        </w:rPr>
      </w:pPr>
      <w:r w:rsidRPr="00462B74">
        <w:rPr>
          <w:b/>
          <w:bCs/>
          <w:lang w:eastAsia="zh-CN"/>
        </w:rPr>
        <w:t>Гатчинского муниципального района Ленинградской области</w:t>
      </w:r>
    </w:p>
    <w:p w:rsidR="008D7690" w:rsidRPr="00462B74" w:rsidRDefault="008D7690" w:rsidP="008D7690">
      <w:pPr>
        <w:suppressAutoHyphens/>
        <w:spacing w:line="192" w:lineRule="auto"/>
        <w:rPr>
          <w:lang w:eastAsia="zh-CN"/>
        </w:rPr>
      </w:pPr>
    </w:p>
    <w:p w:rsidR="008D7690" w:rsidRPr="00462B74" w:rsidRDefault="008D7690" w:rsidP="008D7690">
      <w:pPr>
        <w:suppressAutoHyphens/>
        <w:spacing w:line="204" w:lineRule="auto"/>
        <w:rPr>
          <w:lang w:eastAsia="zh-CN"/>
        </w:rPr>
      </w:pPr>
      <w:r w:rsidRPr="00462B74">
        <w:rPr>
          <w:lang w:eastAsia="zh-CN"/>
        </w:rPr>
        <w:t>1.</w:t>
      </w:r>
      <w:r w:rsidRPr="00462B74">
        <w:rPr>
          <w:b/>
          <w:lang w:eastAsia="zh-CN"/>
        </w:rPr>
        <w:t xml:space="preserve"> Заявитель</w:t>
      </w:r>
      <w:r w:rsidRPr="00462B74">
        <w:rPr>
          <w:lang w:eastAsia="zh-CN"/>
        </w:rPr>
        <w:t xml:space="preserve"> </w:t>
      </w:r>
    </w:p>
    <w:p w:rsidR="008D7690" w:rsidRPr="00462B74" w:rsidRDefault="008D7690" w:rsidP="008D7690">
      <w:pPr>
        <w:suppressAutoHyphens/>
        <w:spacing w:line="204" w:lineRule="auto"/>
        <w:jc w:val="both"/>
        <w:rPr>
          <w:b/>
          <w:bCs/>
          <w:lang w:eastAsia="zh-CN"/>
        </w:rPr>
      </w:pPr>
      <w:r w:rsidRPr="00462B74">
        <w:rPr>
          <w:lang w:eastAsia="zh-CN"/>
        </w:rPr>
        <w:t>___________________________________________________________________________________________________________________________</w:t>
      </w:r>
    </w:p>
    <w:p w:rsidR="008D7690" w:rsidRPr="00462B74" w:rsidRDefault="008D7690" w:rsidP="008D7690">
      <w:pPr>
        <w:suppressAutoHyphens/>
        <w:spacing w:line="204" w:lineRule="auto"/>
        <w:jc w:val="center"/>
        <w:rPr>
          <w:lang w:eastAsia="zh-CN"/>
        </w:rPr>
      </w:pPr>
      <w:r w:rsidRPr="00462B74">
        <w:rPr>
          <w:lang w:eastAsia="zh-CN"/>
        </w:rPr>
        <w:t xml:space="preserve"> (</w:t>
      </w:r>
      <w:r w:rsidRPr="00462B74">
        <w:rPr>
          <w:bCs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62B74">
        <w:rPr>
          <w:lang w:eastAsia="zh-CN"/>
        </w:rPr>
        <w:t>)</w:t>
      </w:r>
    </w:p>
    <w:p w:rsidR="008D7690" w:rsidRPr="00462B74" w:rsidRDefault="008D7690" w:rsidP="008D7690">
      <w:pPr>
        <w:suppressAutoHyphens/>
        <w:spacing w:line="204" w:lineRule="auto"/>
        <w:rPr>
          <w:b/>
          <w:lang w:eastAsia="zh-CN"/>
        </w:rPr>
      </w:pPr>
      <w:r w:rsidRPr="00462B74">
        <w:rPr>
          <w:b/>
          <w:lang w:eastAsia="zh-CN"/>
        </w:rPr>
        <w:t xml:space="preserve">в лице </w:t>
      </w:r>
    </w:p>
    <w:p w:rsidR="008D7690" w:rsidRPr="00462B74" w:rsidRDefault="008D7690" w:rsidP="008D7690">
      <w:pPr>
        <w:pBdr>
          <w:between w:val="single" w:sz="4" w:space="1" w:color="auto"/>
        </w:pBdr>
        <w:suppressAutoHyphens/>
        <w:spacing w:line="204" w:lineRule="auto"/>
        <w:rPr>
          <w:b/>
          <w:lang w:eastAsia="zh-CN"/>
        </w:rPr>
      </w:pPr>
    </w:p>
    <w:p w:rsidR="008D7690" w:rsidRPr="00462B74" w:rsidRDefault="008D7690" w:rsidP="008D7690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lang w:eastAsia="zh-CN"/>
        </w:rPr>
      </w:pPr>
      <w:r w:rsidRPr="00462B74">
        <w:rPr>
          <w:bCs/>
          <w:lang w:eastAsia="zh-CN"/>
        </w:rPr>
        <w:t xml:space="preserve">(Ф.И.О. руководителя </w:t>
      </w:r>
      <w:r w:rsidRPr="00462B74">
        <w:rPr>
          <w:lang w:eastAsia="zh-CN"/>
        </w:rPr>
        <w:t xml:space="preserve">(с указанием должности) </w:t>
      </w:r>
      <w:r w:rsidRPr="00462B74">
        <w:rPr>
          <w:bCs/>
          <w:lang w:eastAsia="zh-CN"/>
        </w:rPr>
        <w:t>для юридического лица)</w:t>
      </w:r>
    </w:p>
    <w:p w:rsidR="008D7690" w:rsidRPr="00462B74" w:rsidRDefault="008D7690" w:rsidP="008D7690">
      <w:pPr>
        <w:suppressAutoHyphens/>
        <w:spacing w:line="204" w:lineRule="auto"/>
        <w:jc w:val="both"/>
        <w:rPr>
          <w:b/>
          <w:bCs/>
          <w:lang w:eastAsia="zh-CN"/>
        </w:rPr>
      </w:pPr>
      <w:r w:rsidRPr="00462B74">
        <w:rPr>
          <w:b/>
          <w:bCs/>
          <w:lang w:eastAsia="zh-CN"/>
        </w:rPr>
        <w:t>действующий на основании</w:t>
      </w:r>
      <w:proofErr w:type="gramStart"/>
      <w:r w:rsidRPr="00462B74">
        <w:rPr>
          <w:b/>
          <w:bCs/>
          <w:vertAlign w:val="superscript"/>
          <w:lang w:eastAsia="zh-CN"/>
        </w:rPr>
        <w:t>1</w:t>
      </w:r>
      <w:proofErr w:type="gramEnd"/>
      <w:r w:rsidRPr="00462B74">
        <w:rPr>
          <w:b/>
          <w:bCs/>
          <w:lang w:eastAsia="zh-CN"/>
        </w:rPr>
        <w:t xml:space="preserve"> </w:t>
      </w:r>
      <w:r w:rsidRPr="00462B74">
        <w:rPr>
          <w:lang w:eastAsia="zh-CN"/>
        </w:rPr>
        <w:t>_________________________________________________________________________________________</w:t>
      </w:r>
    </w:p>
    <w:p w:rsidR="008D7690" w:rsidRPr="00462B74" w:rsidRDefault="008D7690" w:rsidP="008D7690">
      <w:pPr>
        <w:suppressAutoHyphens/>
        <w:jc w:val="center"/>
        <w:rPr>
          <w:b/>
          <w:lang w:eastAsia="zh-CN"/>
        </w:rPr>
      </w:pPr>
      <w:r w:rsidRPr="00462B74">
        <w:rPr>
          <w:lang w:eastAsia="zh-CN"/>
        </w:rPr>
        <w:t>(Устав, Положение и т.д.)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8D7690" w:rsidRPr="00462B74" w:rsidTr="00017011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b/>
                <w:lang w:eastAsia="zh-CN"/>
              </w:rPr>
              <w:t>(заполняется</w:t>
            </w:r>
            <w:r w:rsidRPr="00462B74">
              <w:rPr>
                <w:lang w:eastAsia="zh-CN"/>
              </w:rPr>
              <w:t xml:space="preserve"> </w:t>
            </w:r>
            <w:r w:rsidRPr="00462B74">
              <w:rPr>
                <w:b/>
                <w:lang w:eastAsia="zh-CN"/>
              </w:rPr>
              <w:t>индивидуальным предпринимателем, физическим лицом)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462B74">
              <w:rPr>
                <w:lang w:eastAsia="zh-CN"/>
              </w:rPr>
              <w:t>г</w:t>
            </w:r>
            <w:proofErr w:type="gramEnd"/>
            <w:r w:rsidRPr="00462B74">
              <w:rPr>
                <w:lang w:eastAsia="zh-CN"/>
              </w:rPr>
              <w:t>.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 xml:space="preserve">кем </w:t>
            </w:r>
            <w:proofErr w:type="gramStart"/>
            <w:r w:rsidRPr="00462B74">
              <w:rPr>
                <w:lang w:eastAsia="zh-CN"/>
              </w:rPr>
              <w:t>выдан</w:t>
            </w:r>
            <w:proofErr w:type="gramEnd"/>
            <w:r w:rsidRPr="00462B74">
              <w:rPr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b/>
                <w:lang w:eastAsia="zh-CN"/>
              </w:rPr>
            </w:pPr>
            <w:r w:rsidRPr="00462B74">
              <w:rPr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462B74">
              <w:rPr>
                <w:lang w:eastAsia="zh-CN"/>
              </w:rPr>
              <w:t>г</w:t>
            </w:r>
            <w:proofErr w:type="gramEnd"/>
            <w:r w:rsidRPr="00462B74">
              <w:rPr>
                <w:lang w:eastAsia="zh-CN"/>
              </w:rPr>
              <w:t>. № ОГРН………</w:t>
            </w:r>
          </w:p>
        </w:tc>
      </w:tr>
      <w:tr w:rsidR="008D7690" w:rsidRPr="00462B74" w:rsidTr="00017011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b/>
                <w:lang w:eastAsia="zh-CN"/>
              </w:rPr>
              <w:t>(заполняется юридическим лицом)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>Местонахождения, адрес Заявителя……………………………………………………………………………………………..........................................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b/>
                <w:lang w:eastAsia="zh-CN"/>
              </w:rPr>
            </w:pPr>
            <w:r w:rsidRPr="00462B74">
              <w:rPr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8D7690" w:rsidRPr="00462B74" w:rsidTr="00017011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8D7690" w:rsidRPr="00462B74" w:rsidRDefault="008D7690" w:rsidP="00017011">
            <w:pPr>
              <w:suppressAutoHyphens/>
              <w:spacing w:line="276" w:lineRule="auto"/>
              <w:rPr>
                <w:b/>
                <w:lang w:eastAsia="zh-CN"/>
              </w:rPr>
            </w:pPr>
            <w:r w:rsidRPr="00462B74">
              <w:rPr>
                <w:b/>
                <w:lang w:eastAsia="zh-CN"/>
              </w:rPr>
              <w:t>Представитель Заявителя</w:t>
            </w:r>
            <w:proofErr w:type="gramStart"/>
            <w:r w:rsidRPr="00462B74">
              <w:rPr>
                <w:b/>
                <w:vertAlign w:val="superscript"/>
                <w:lang w:eastAsia="zh-CN"/>
              </w:rPr>
              <w:t>2</w:t>
            </w:r>
            <w:proofErr w:type="gramEnd"/>
            <w:r w:rsidRPr="00462B74">
              <w:rPr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8D7690" w:rsidRPr="00462B74" w:rsidRDefault="008D7690" w:rsidP="00017011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462B74">
              <w:rPr>
                <w:b/>
                <w:lang w:eastAsia="zh-CN"/>
              </w:rPr>
              <w:t>(Ф.И.О.)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>Действует на основании доверенности от «…..»…………20..….г., № …………………………………………………….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462B74">
              <w:rPr>
                <w:lang w:eastAsia="zh-CN"/>
              </w:rPr>
              <w:t>г</w:t>
            </w:r>
            <w:proofErr w:type="gramEnd"/>
            <w:r w:rsidRPr="00462B74">
              <w:rPr>
                <w:lang w:eastAsia="zh-CN"/>
              </w:rPr>
              <w:t>.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 xml:space="preserve">кем </w:t>
            </w:r>
            <w:proofErr w:type="gramStart"/>
            <w:r w:rsidRPr="00462B74">
              <w:rPr>
                <w:lang w:eastAsia="zh-CN"/>
              </w:rPr>
              <w:t>выдан</w:t>
            </w:r>
            <w:proofErr w:type="gramEnd"/>
            <w:r w:rsidRPr="00462B74">
              <w:rPr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8D7690" w:rsidRPr="00462B74" w:rsidRDefault="008D7690" w:rsidP="00017011">
            <w:pPr>
              <w:suppressAutoHyphens/>
              <w:spacing w:line="276" w:lineRule="auto"/>
              <w:rPr>
                <w:lang w:eastAsia="zh-CN"/>
              </w:rPr>
            </w:pPr>
            <w:r w:rsidRPr="00462B74">
              <w:rPr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8D7690" w:rsidRPr="00462B74" w:rsidRDefault="008D7690" w:rsidP="008D7690">
      <w:pPr>
        <w:widowControl w:val="0"/>
        <w:suppressAutoHyphens/>
        <w:autoSpaceDE w:val="0"/>
        <w:spacing w:before="1" w:after="1"/>
        <w:ind w:right="1"/>
        <w:jc w:val="both"/>
        <w:rPr>
          <w:lang w:eastAsia="zh-CN"/>
        </w:rPr>
      </w:pPr>
      <w:r w:rsidRPr="00462B74">
        <w:rPr>
          <w:lang w:eastAsia="zh-CN"/>
        </w:rPr>
        <w:tab/>
      </w:r>
      <w:r w:rsidRPr="00462B74">
        <w:rPr>
          <w:b/>
          <w:lang w:eastAsia="zh-CN"/>
        </w:rPr>
        <w:t>принял решение об участии в аукционе:</w:t>
      </w:r>
    </w:p>
    <w:p w:rsidR="008D7690" w:rsidRPr="00462B74" w:rsidRDefault="008D7690" w:rsidP="008D7690">
      <w:pPr>
        <w:widowControl w:val="0"/>
        <w:suppressAutoHyphens/>
        <w:autoSpaceDE w:val="0"/>
        <w:spacing w:before="1" w:after="1"/>
        <w:ind w:right="1"/>
        <w:jc w:val="both"/>
        <w:rPr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8D7690" w:rsidRPr="00462B74" w:rsidTr="00017011">
        <w:trPr>
          <w:trHeight w:val="487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8D7690" w:rsidRPr="00462B74" w:rsidRDefault="008D7690" w:rsidP="00017011">
            <w:pPr>
              <w:suppressAutoHyphens/>
              <w:spacing w:line="276" w:lineRule="auto"/>
              <w:jc w:val="both"/>
              <w:rPr>
                <w:lang w:eastAsia="zh-CN"/>
              </w:rPr>
            </w:pPr>
            <w:r w:rsidRPr="00462B74">
              <w:rPr>
                <w:lang w:eastAsia="zh-CN"/>
              </w:rPr>
              <w:t>Дата аукциона:………..…………….…</w:t>
            </w:r>
            <w:r w:rsidRPr="00462B74">
              <w:t xml:space="preserve"> Н</w:t>
            </w:r>
            <w:r w:rsidRPr="00462B74">
              <w:rPr>
                <w:lang w:eastAsia="zh-CN"/>
              </w:rPr>
              <w:t>омер извещения……..……………. ………… …………:№ Лота.................</w:t>
            </w:r>
          </w:p>
          <w:p w:rsidR="008D7690" w:rsidRPr="00462B74" w:rsidRDefault="008D7690" w:rsidP="00017011">
            <w:pPr>
              <w:suppressAutoHyphens/>
              <w:spacing w:line="276" w:lineRule="auto"/>
              <w:jc w:val="both"/>
              <w:rPr>
                <w:lang w:eastAsia="zh-CN"/>
              </w:rPr>
            </w:pPr>
            <w:r w:rsidRPr="00462B74">
              <w:rPr>
                <w:lang w:eastAsia="zh-CN"/>
              </w:rPr>
              <w:t xml:space="preserve"> Наименование Лота</w:t>
            </w:r>
            <w:proofErr w:type="gramStart"/>
            <w:r w:rsidRPr="00462B74">
              <w:rPr>
                <w:lang w:eastAsia="zh-CN"/>
              </w:rPr>
              <w:t xml:space="preserve"> :</w:t>
            </w:r>
            <w:proofErr w:type="gramEnd"/>
            <w:r w:rsidRPr="00462B74">
              <w:rPr>
                <w:lang w:eastAsia="zh-CN"/>
              </w:rPr>
              <w:t>………..……………. …………………..……………. …………………..……………. …………,</w:t>
            </w:r>
          </w:p>
          <w:p w:rsidR="008D7690" w:rsidRPr="00462B74" w:rsidRDefault="008D7690" w:rsidP="00017011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462B74">
              <w:rPr>
                <w:lang w:eastAsia="zh-CN"/>
              </w:rPr>
              <w:t xml:space="preserve">Местоположение лота ……..………………………………………………………...……….……………………… </w:t>
            </w:r>
          </w:p>
        </w:tc>
      </w:tr>
    </w:tbl>
    <w:p w:rsidR="008D7690" w:rsidRPr="00462B74" w:rsidRDefault="008D7690" w:rsidP="008D7690">
      <w:pPr>
        <w:widowControl w:val="0"/>
        <w:suppressAutoHyphens/>
        <w:autoSpaceDE w:val="0"/>
        <w:spacing w:before="1" w:after="1" w:line="360" w:lineRule="auto"/>
        <w:jc w:val="both"/>
        <w:rPr>
          <w:b/>
          <w:lang w:eastAsia="zh-CN"/>
        </w:rPr>
      </w:pPr>
    </w:p>
    <w:p w:rsidR="008D7690" w:rsidRPr="00462B74" w:rsidRDefault="008D7690" w:rsidP="008D7690">
      <w:pPr>
        <w:widowControl w:val="0"/>
        <w:suppressAutoHyphens/>
        <w:autoSpaceDE w:val="0"/>
        <w:spacing w:before="1" w:after="1" w:line="360" w:lineRule="auto"/>
        <w:jc w:val="both"/>
        <w:rPr>
          <w:b/>
          <w:lang w:eastAsia="zh-CN"/>
        </w:rPr>
      </w:pPr>
      <w:r w:rsidRPr="00462B74">
        <w:rPr>
          <w:b/>
          <w:lang w:eastAsia="zh-CN"/>
        </w:rPr>
        <w:t xml:space="preserve">и обязуется обеспечить поступление задатка в размере _______________ руб. </w:t>
      </w:r>
      <w:r w:rsidRPr="00462B74">
        <w:rPr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8D7690" w:rsidRPr="00462B74" w:rsidRDefault="008D7690" w:rsidP="008D7690">
      <w:pPr>
        <w:widowControl w:val="0"/>
        <w:suppressAutoHyphens/>
        <w:autoSpaceDE w:val="0"/>
        <w:spacing w:before="1" w:after="1" w:line="192" w:lineRule="auto"/>
        <w:jc w:val="both"/>
        <w:rPr>
          <w:b/>
          <w:lang w:eastAsia="zh-CN"/>
        </w:rPr>
      </w:pPr>
      <w:proofErr w:type="gramStart"/>
      <w:r w:rsidRPr="00462B74">
        <w:rPr>
          <w:b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462B74">
        <w:rPr>
          <w:b/>
          <w:lang w:eastAsia="zh-CN"/>
        </w:rPr>
        <w:t>.</w:t>
      </w:r>
    </w:p>
    <w:p w:rsidR="008D7690" w:rsidRPr="00462B74" w:rsidRDefault="008D7690" w:rsidP="008D7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lang w:eastAsia="zh-CN"/>
        </w:rPr>
      </w:pPr>
      <w:r w:rsidRPr="00462B74">
        <w:rPr>
          <w:b/>
          <w:lang w:eastAsia="zh-CN"/>
        </w:rPr>
        <w:t>Реквизиты для перечисления задатка:</w:t>
      </w:r>
    </w:p>
    <w:p w:rsidR="008D7690" w:rsidRPr="00462B74" w:rsidRDefault="008D7690" w:rsidP="008D7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462B74">
        <w:rPr>
          <w:lang w:eastAsia="zh-CN"/>
        </w:rPr>
        <w:t>р</w:t>
      </w:r>
      <w:proofErr w:type="spellEnd"/>
      <w:proofErr w:type="gramEnd"/>
      <w:r w:rsidRPr="00462B74">
        <w:rPr>
          <w:lang w:eastAsia="zh-CN"/>
        </w:rPr>
        <w:t xml:space="preserve">/с № </w:t>
      </w:r>
      <w:r w:rsidRPr="00462B74">
        <w:rPr>
          <w:u w:val="single"/>
          <w:lang w:eastAsia="zh-CN"/>
        </w:rPr>
        <w:t xml:space="preserve">03232643416181564500 </w:t>
      </w:r>
      <w:r w:rsidRPr="00462B74">
        <w:rPr>
          <w:lang w:eastAsia="zh-CN"/>
        </w:rPr>
        <w:t xml:space="preserve">УФК по  Ленинградской области (администрация </w:t>
      </w:r>
      <w:proofErr w:type="spellStart"/>
      <w:r w:rsidRPr="00462B74">
        <w:rPr>
          <w:lang w:eastAsia="zh-CN"/>
        </w:rPr>
        <w:t>Дружногорского</w:t>
      </w:r>
      <w:proofErr w:type="spellEnd"/>
      <w:r w:rsidRPr="00462B74">
        <w:rPr>
          <w:lang w:eastAsia="zh-CN"/>
        </w:rPr>
        <w:t xml:space="preserve"> городского поселения л/с 05453000530)  ИНН </w:t>
      </w:r>
      <w:r w:rsidRPr="00462B74">
        <w:rPr>
          <w:u w:val="single"/>
          <w:lang w:eastAsia="zh-CN"/>
        </w:rPr>
        <w:t>4705031100</w:t>
      </w:r>
      <w:r w:rsidRPr="00462B74">
        <w:rPr>
          <w:lang w:eastAsia="zh-CN"/>
        </w:rPr>
        <w:t xml:space="preserve">, КПП </w:t>
      </w:r>
      <w:r w:rsidRPr="00462B74">
        <w:rPr>
          <w:u w:val="single"/>
          <w:lang w:eastAsia="zh-CN"/>
        </w:rPr>
        <w:t>470501001</w:t>
      </w:r>
      <w:r w:rsidRPr="00462B74">
        <w:rPr>
          <w:lang w:eastAsia="zh-CN"/>
        </w:rPr>
        <w:t xml:space="preserve">, БИК </w:t>
      </w:r>
      <w:r w:rsidRPr="00462B74">
        <w:rPr>
          <w:u w:val="single"/>
          <w:lang w:eastAsia="zh-CN"/>
        </w:rPr>
        <w:t xml:space="preserve">014106101 </w:t>
      </w:r>
      <w:r w:rsidRPr="00462B74">
        <w:rPr>
          <w:lang w:eastAsia="zh-CN"/>
        </w:rPr>
        <w:t xml:space="preserve">Отделение Ленинградское банка России//УФК по Ленинградской области г. Санкт-Петербург, </w:t>
      </w:r>
    </w:p>
    <w:p w:rsidR="008D7690" w:rsidRPr="00462B74" w:rsidRDefault="008D7690" w:rsidP="008D7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462B74">
        <w:rPr>
          <w:lang w:eastAsia="zh-CN"/>
        </w:rPr>
        <w:t>к/с</w:t>
      </w:r>
      <w:r w:rsidRPr="00462B74">
        <w:rPr>
          <w:u w:val="single"/>
          <w:lang w:eastAsia="zh-CN"/>
        </w:rPr>
        <w:t xml:space="preserve"> № 40102810745370000006; ОКТМО: 41618156; КБК 0</w:t>
      </w:r>
      <w:r w:rsidRPr="00462B74">
        <w:rPr>
          <w:lang w:eastAsia="zh-CN"/>
        </w:rPr>
        <w:t xml:space="preserve"> </w:t>
      </w:r>
    </w:p>
    <w:p w:rsidR="008D7690" w:rsidRPr="00462B74" w:rsidRDefault="008D7690" w:rsidP="008D7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u w:val="single"/>
          <w:lang w:eastAsia="zh-CN"/>
        </w:rPr>
      </w:pPr>
      <w:r w:rsidRPr="00462B74">
        <w:rPr>
          <w:u w:val="single"/>
          <w:lang w:eastAsia="zh-CN"/>
        </w:rPr>
        <w:t>Назначение платежа: Задаток за участие в аукционе по извещению № ________________ Лот № _____</w:t>
      </w:r>
    </w:p>
    <w:p w:rsidR="008D7690" w:rsidRPr="00462B74" w:rsidRDefault="008D7690" w:rsidP="008D7690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lang w:eastAsia="zh-CN"/>
        </w:rPr>
      </w:pPr>
      <w:r w:rsidRPr="00462B74">
        <w:rPr>
          <w:lang w:eastAsia="zh-CN"/>
        </w:rPr>
        <w:t>_________________________________________________________________________________________________</w:t>
      </w:r>
    </w:p>
    <w:p w:rsidR="008D7690" w:rsidRPr="00462B74" w:rsidRDefault="008D7690" w:rsidP="008D7690">
      <w:pPr>
        <w:suppressAutoHyphens/>
        <w:jc w:val="both"/>
        <w:rPr>
          <w:lang w:eastAsia="zh-CN"/>
        </w:rPr>
      </w:pPr>
      <w:r w:rsidRPr="00462B74">
        <w:rPr>
          <w:b/>
          <w:lang w:eastAsia="zh-CN"/>
        </w:rPr>
        <w:t>1</w:t>
      </w:r>
      <w:proofErr w:type="gramStart"/>
      <w:r w:rsidRPr="00462B74">
        <w:rPr>
          <w:lang w:eastAsia="zh-CN"/>
        </w:rPr>
        <w:t xml:space="preserve"> З</w:t>
      </w:r>
      <w:proofErr w:type="gramEnd"/>
      <w:r w:rsidRPr="00462B74">
        <w:rPr>
          <w:lang w:eastAsia="zh-CN"/>
        </w:rPr>
        <w:t xml:space="preserve">аполняется при подаче Заявки </w:t>
      </w:r>
      <w:r w:rsidRPr="00462B74">
        <w:rPr>
          <w:bCs/>
          <w:lang w:eastAsia="zh-CN"/>
        </w:rPr>
        <w:t>юридическим лицом</w:t>
      </w:r>
    </w:p>
    <w:p w:rsidR="008D7690" w:rsidRPr="00462B74" w:rsidRDefault="008D7690" w:rsidP="008D7690">
      <w:pPr>
        <w:suppressAutoHyphens/>
        <w:jc w:val="both"/>
        <w:rPr>
          <w:lang w:eastAsia="zh-CN"/>
        </w:rPr>
      </w:pPr>
      <w:r w:rsidRPr="00462B74">
        <w:rPr>
          <w:b/>
          <w:lang w:eastAsia="zh-CN"/>
        </w:rPr>
        <w:t>2</w:t>
      </w:r>
      <w:proofErr w:type="gramStart"/>
      <w:r w:rsidRPr="00462B74">
        <w:rPr>
          <w:b/>
          <w:lang w:eastAsia="zh-CN"/>
        </w:rPr>
        <w:t xml:space="preserve"> </w:t>
      </w:r>
      <w:r w:rsidRPr="00462B74">
        <w:rPr>
          <w:lang w:eastAsia="zh-CN"/>
        </w:rPr>
        <w:t>З</w:t>
      </w:r>
      <w:proofErr w:type="gramEnd"/>
      <w:r w:rsidRPr="00462B74">
        <w:rPr>
          <w:lang w:eastAsia="zh-CN"/>
        </w:rPr>
        <w:t>аполняется при подаче Заявки лицом, действующим по доверенности</w:t>
      </w:r>
    </w:p>
    <w:p w:rsidR="008D7690" w:rsidRPr="00462B74" w:rsidRDefault="008D7690" w:rsidP="008D7690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  <w:r w:rsidRPr="00462B74">
        <w:rPr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8D7690" w:rsidRPr="00462B74" w:rsidRDefault="008D7690" w:rsidP="008D7690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  <w:r w:rsidRPr="00462B74">
        <w:rPr>
          <w:lang w:eastAsia="zh-CN"/>
        </w:rPr>
        <w:t>4 КПП для юридических лиц.</w:t>
      </w:r>
    </w:p>
    <w:p w:rsidR="008D7690" w:rsidRPr="00462B74" w:rsidRDefault="008D7690" w:rsidP="008D7690">
      <w:pPr>
        <w:suppressAutoHyphens/>
        <w:jc w:val="both"/>
        <w:rPr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  <w:r w:rsidRPr="00462B74">
        <w:rPr>
          <w:b/>
          <w:lang w:eastAsia="zh-CN"/>
        </w:rPr>
        <w:t>Платежные реквизиты Заявителя:</w:t>
      </w:r>
    </w:p>
    <w:p w:rsidR="008D7690" w:rsidRPr="00462B74" w:rsidRDefault="008D7690" w:rsidP="008D7690">
      <w:pPr>
        <w:suppressAutoHyphens/>
        <w:jc w:val="both"/>
        <w:rPr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lang w:eastAsia="zh-CN"/>
        </w:rPr>
      </w:pPr>
      <w:r w:rsidRPr="00462B74">
        <w:rPr>
          <w:lang w:eastAsia="zh-CN"/>
        </w:rPr>
        <w:t>______________________________________________________________________________________________________________________</w:t>
      </w:r>
    </w:p>
    <w:p w:rsidR="008D7690" w:rsidRPr="00462B74" w:rsidRDefault="008D7690" w:rsidP="008D7690">
      <w:pPr>
        <w:suppressAutoHyphens/>
        <w:jc w:val="center"/>
        <w:rPr>
          <w:b/>
          <w:bCs/>
          <w:lang w:eastAsia="zh-CN"/>
        </w:rPr>
      </w:pPr>
      <w:r w:rsidRPr="00462B74">
        <w:rPr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8D7690" w:rsidRPr="00462B74" w:rsidTr="00017011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8D7690" w:rsidRPr="00462B74" w:rsidRDefault="008D7690" w:rsidP="00017011">
            <w:pPr>
              <w:suppressAutoHyphens/>
              <w:rPr>
                <w:lang w:eastAsia="zh-CN"/>
              </w:rPr>
            </w:pPr>
            <w:r w:rsidRPr="00462B74">
              <w:rPr>
                <w:lang w:eastAsia="zh-CN"/>
              </w:rPr>
              <w:t>ИНН</w:t>
            </w:r>
            <w:r w:rsidRPr="00462B74">
              <w:rPr>
                <w:vertAlign w:val="superscript"/>
                <w:lang w:eastAsia="zh-CN"/>
              </w:rPr>
              <w:t>3</w:t>
            </w:r>
            <w:r w:rsidRPr="00462B74">
              <w:rPr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8D7690" w:rsidRPr="00462B74" w:rsidTr="00017011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8D7690" w:rsidRPr="00462B74" w:rsidRDefault="008D7690" w:rsidP="00017011">
            <w:pPr>
              <w:suppressAutoHyphens/>
              <w:rPr>
                <w:lang w:eastAsia="zh-CN"/>
              </w:rPr>
            </w:pPr>
            <w:r w:rsidRPr="00462B74">
              <w:rPr>
                <w:lang w:eastAsia="zh-CN"/>
              </w:rPr>
              <w:t>КПП</w:t>
            </w:r>
            <w:proofErr w:type="gramStart"/>
            <w:r w:rsidRPr="00462B74">
              <w:rPr>
                <w:vertAlign w:val="superscript"/>
                <w:lang w:eastAsia="zh-CN"/>
              </w:rPr>
              <w:t>4</w:t>
            </w:r>
            <w:proofErr w:type="gramEnd"/>
            <w:r w:rsidRPr="00462B74">
              <w:rPr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8D7690" w:rsidRPr="00462B74" w:rsidRDefault="008D7690" w:rsidP="008D7690">
      <w:pPr>
        <w:suppressAutoHyphens/>
        <w:jc w:val="both"/>
        <w:rPr>
          <w:b/>
          <w:bCs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lang w:eastAsia="zh-CN"/>
        </w:rPr>
      </w:pPr>
      <w:r w:rsidRPr="00462B74">
        <w:rPr>
          <w:lang w:eastAsia="zh-CN"/>
        </w:rPr>
        <w:t>_______________________________________________________________________________________________________________________</w:t>
      </w:r>
    </w:p>
    <w:p w:rsidR="008D7690" w:rsidRPr="00462B74" w:rsidRDefault="008D7690" w:rsidP="008D7690">
      <w:pPr>
        <w:suppressAutoHyphens/>
        <w:jc w:val="center"/>
        <w:rPr>
          <w:b/>
          <w:bCs/>
          <w:lang w:eastAsia="zh-CN"/>
        </w:rPr>
      </w:pPr>
      <w:r w:rsidRPr="00462B74">
        <w:rPr>
          <w:lang w:eastAsia="zh-CN"/>
        </w:rPr>
        <w:t xml:space="preserve">(Наименование </w:t>
      </w:r>
      <w:proofErr w:type="gramStart"/>
      <w:r w:rsidRPr="00462B74">
        <w:rPr>
          <w:lang w:eastAsia="zh-CN"/>
        </w:rPr>
        <w:t>Банка</w:t>
      </w:r>
      <w:proofErr w:type="gramEnd"/>
      <w:r w:rsidRPr="00462B74">
        <w:rPr>
          <w:lang w:eastAsia="zh-CN"/>
        </w:rPr>
        <w:t xml:space="preserve"> в котором у </w:t>
      </w:r>
      <w:r w:rsidRPr="00462B74">
        <w:rPr>
          <w:bCs/>
          <w:lang w:eastAsia="zh-CN"/>
        </w:rPr>
        <w:t>Заявителя</w:t>
      </w:r>
      <w:r w:rsidRPr="00462B74">
        <w:rPr>
          <w:lang w:eastAsia="zh-CN"/>
        </w:rPr>
        <w:t xml:space="preserve"> открыт счет; название города, где находится банк)</w:t>
      </w:r>
    </w:p>
    <w:p w:rsidR="008D7690" w:rsidRPr="00462B74" w:rsidRDefault="008D7690" w:rsidP="008D7690">
      <w:pPr>
        <w:suppressAutoHyphens/>
        <w:jc w:val="both"/>
        <w:rPr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8D7690" w:rsidRPr="00462B74" w:rsidTr="00017011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8D7690" w:rsidRPr="00462B74" w:rsidRDefault="008D7690" w:rsidP="00017011">
            <w:pPr>
              <w:tabs>
                <w:tab w:val="left" w:pos="900"/>
              </w:tabs>
              <w:suppressAutoHyphens/>
              <w:jc w:val="both"/>
              <w:rPr>
                <w:lang w:eastAsia="zh-CN"/>
              </w:rPr>
            </w:pPr>
            <w:proofErr w:type="spellStart"/>
            <w:proofErr w:type="gramStart"/>
            <w:r w:rsidRPr="00462B74">
              <w:rPr>
                <w:lang w:eastAsia="zh-CN"/>
              </w:rPr>
              <w:t>р</w:t>
            </w:r>
            <w:proofErr w:type="spellEnd"/>
            <w:proofErr w:type="gramEnd"/>
            <w:r w:rsidRPr="00462B74">
              <w:rPr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8D7690" w:rsidRPr="00462B74" w:rsidTr="00017011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8D7690" w:rsidRPr="00462B74" w:rsidRDefault="008D7690" w:rsidP="00017011">
            <w:pPr>
              <w:tabs>
                <w:tab w:val="left" w:pos="900"/>
              </w:tabs>
              <w:suppressAutoHyphens/>
              <w:jc w:val="both"/>
              <w:rPr>
                <w:lang w:eastAsia="zh-CN"/>
              </w:rPr>
            </w:pPr>
            <w:r w:rsidRPr="00462B74">
              <w:rPr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8D7690" w:rsidRPr="00462B74" w:rsidTr="00017011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7690" w:rsidRPr="00462B74" w:rsidRDefault="008D7690" w:rsidP="00017011">
            <w:pPr>
              <w:suppressAutoHyphens/>
              <w:jc w:val="both"/>
              <w:rPr>
                <w:lang w:eastAsia="zh-CN"/>
              </w:rPr>
            </w:pPr>
            <w:r w:rsidRPr="00462B74">
              <w:rPr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7690" w:rsidRPr="00462B74" w:rsidRDefault="008D7690" w:rsidP="00017011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8D7690" w:rsidRPr="00462B74" w:rsidTr="00017011">
        <w:trPr>
          <w:trHeight w:val="419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8D7690" w:rsidRPr="00462B74" w:rsidRDefault="008D7690" w:rsidP="00017011">
            <w:pPr>
              <w:suppressAutoHyphens/>
              <w:jc w:val="both"/>
              <w:rPr>
                <w:lang w:eastAsia="zh-CN"/>
              </w:rPr>
            </w:pPr>
            <w:r w:rsidRPr="00462B74">
              <w:rPr>
                <w:lang w:eastAsia="zh-CN"/>
              </w:rPr>
              <w:t>ИНН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8D7690" w:rsidRPr="00462B74" w:rsidRDefault="008D7690" w:rsidP="00017011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8D7690" w:rsidRPr="00462B74" w:rsidRDefault="008D7690" w:rsidP="008D7690">
      <w:pPr>
        <w:suppressAutoHyphens/>
        <w:rPr>
          <w:b/>
          <w:lang w:eastAsia="zh-CN"/>
        </w:rPr>
      </w:pPr>
    </w:p>
    <w:p w:rsidR="008D7690" w:rsidRPr="00462B74" w:rsidRDefault="008D7690" w:rsidP="008D7690">
      <w:pPr>
        <w:suppressAutoHyphens/>
        <w:ind w:left="360"/>
        <w:jc w:val="both"/>
        <w:rPr>
          <w:b/>
          <w:lang w:eastAsia="zh-CN"/>
        </w:rPr>
      </w:pPr>
      <w:r w:rsidRPr="00462B74">
        <w:rPr>
          <w:b/>
          <w:lang w:eastAsia="zh-CN"/>
        </w:rPr>
        <w:t>Заявитель: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>Обязуется соблюдать условия и порядок проведения аукциона.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autoSpaceDE w:val="0"/>
        <w:contextualSpacing/>
        <w:jc w:val="both"/>
        <w:rPr>
          <w:lang w:eastAsia="zh-CN"/>
        </w:rPr>
      </w:pPr>
      <w:r w:rsidRPr="00462B74">
        <w:rPr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462B74">
        <w:rPr>
          <w:lang w:eastAsia="zh-CN"/>
        </w:rPr>
        <w:t>ии ау</w:t>
      </w:r>
      <w:proofErr w:type="gramEnd"/>
      <w:r w:rsidRPr="00462B74">
        <w:rPr>
          <w:lang w:eastAsia="zh-CN"/>
        </w:rPr>
        <w:t>кциона и договоре.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>Подтверждает, что ему</w:t>
      </w:r>
      <w:r w:rsidRPr="00462B74">
        <w:rPr>
          <w:b/>
          <w:lang w:eastAsia="zh-CN"/>
        </w:rPr>
        <w:t xml:space="preserve"> </w:t>
      </w:r>
      <w:r w:rsidRPr="00462B74">
        <w:rPr>
          <w:lang w:eastAsia="zh-CN"/>
        </w:rPr>
        <w:t>понятны все требования и положения Извещения о проведен</w:t>
      </w:r>
      <w:proofErr w:type="gramStart"/>
      <w:r w:rsidRPr="00462B74">
        <w:rPr>
          <w:lang w:eastAsia="zh-CN"/>
        </w:rPr>
        <w:t>ии ау</w:t>
      </w:r>
      <w:proofErr w:type="gramEnd"/>
      <w:r w:rsidRPr="00462B74">
        <w:rPr>
          <w:lang w:eastAsia="zh-CN"/>
        </w:rPr>
        <w:t>кциона.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proofErr w:type="gramStart"/>
      <w:r w:rsidRPr="00462B74">
        <w:rPr>
          <w:lang w:eastAsia="zh-CN"/>
        </w:rPr>
        <w:t>Извещён</w:t>
      </w:r>
      <w:proofErr w:type="gramEnd"/>
      <w:r w:rsidRPr="00462B74">
        <w:rPr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462B74">
        <w:rPr>
          <w:lang w:eastAsia="zh-CN"/>
        </w:rPr>
        <w:t>ии ау</w:t>
      </w:r>
      <w:proofErr w:type="gramEnd"/>
      <w:r w:rsidRPr="00462B74">
        <w:rPr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462B74">
        <w:rPr>
          <w:lang w:eastAsia="zh-CN"/>
        </w:rPr>
        <w:t>В соответствии с Федеральным законом от 27.07.2006 г. №152-ФЗ « 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rFonts w:ascii="Verdana" w:hAnsi="Verdana"/>
        </w:rPr>
      </w:pPr>
      <w:proofErr w:type="gramStart"/>
      <w:r w:rsidRPr="00462B74">
        <w:rPr>
          <w:lang w:eastAsia="ar-SA"/>
        </w:rPr>
        <w:t>Осведомлен</w:t>
      </w:r>
      <w:proofErr w:type="gramEnd"/>
      <w:r w:rsidRPr="00462B74">
        <w:rPr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462B74">
        <w:rPr>
          <w:b/>
          <w:bCs/>
          <w:lang w:eastAsia="zh-CN"/>
        </w:rPr>
        <w:t> </w:t>
      </w:r>
      <w:r w:rsidRPr="00462B74">
        <w:rPr>
          <w:bCs/>
          <w:lang w:eastAsia="zh-CN"/>
        </w:rPr>
        <w:t>Комплект документов (опись, в</w:t>
      </w:r>
      <w:r w:rsidRPr="00462B74">
        <w:t>се листы заявки и документов, представляемых одновременно с заявкой) должен быть прошит, пронумерован, скреплен печатью (при наличии печати для юридического лица) и подписью заявителя или его представителя.</w:t>
      </w:r>
      <w:r w:rsidRPr="00462B74">
        <w:rPr>
          <w:lang w:eastAsia="zh-CN"/>
        </w:rPr>
        <w:t xml:space="preserve"> </w:t>
      </w:r>
      <w:r w:rsidRPr="00462B74">
        <w:t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Заявка составляется в двух идентичных экземплярах, один из которых остается у организатора аукциона, другой у заявителя с отметкой организатора аукциона о принятии заявки.</w:t>
      </w:r>
    </w:p>
    <w:p w:rsidR="008D7690" w:rsidRPr="00462B74" w:rsidRDefault="008D7690" w:rsidP="008D7690">
      <w:pPr>
        <w:numPr>
          <w:ilvl w:val="0"/>
          <w:numId w:val="22"/>
        </w:numPr>
        <w:suppressAutoHyphens/>
        <w:contextualSpacing/>
        <w:jc w:val="both"/>
        <w:rPr>
          <w:rFonts w:ascii="Verdana" w:hAnsi="Verdana"/>
        </w:rPr>
      </w:pPr>
      <w:proofErr w:type="gramStart"/>
      <w:r w:rsidRPr="00462B74">
        <w:t>Осведомлен</w:t>
      </w:r>
      <w:proofErr w:type="gramEnd"/>
      <w:r w:rsidRPr="00462B74">
        <w:t>, что предоставление заявки не по установленной форме, либо предоставление не полного пакета документов, является основанием для отказа к допуску к участию в аукционе.</w:t>
      </w:r>
    </w:p>
    <w:p w:rsidR="008D7690" w:rsidRPr="00462B74" w:rsidRDefault="008D7690" w:rsidP="008D7690">
      <w:pPr>
        <w:suppressAutoHyphens/>
        <w:rPr>
          <w:b/>
          <w:lang w:eastAsia="zh-CN"/>
        </w:rPr>
      </w:pPr>
    </w:p>
    <w:p w:rsidR="008D7690" w:rsidRPr="00462B74" w:rsidRDefault="008D7690" w:rsidP="008D7690">
      <w:pPr>
        <w:suppressAutoHyphens/>
        <w:rPr>
          <w:b/>
          <w:lang w:eastAsia="zh-CN"/>
        </w:rPr>
      </w:pPr>
    </w:p>
    <w:p w:rsidR="008D7690" w:rsidRPr="00462B74" w:rsidRDefault="008D7690" w:rsidP="008D7690">
      <w:pPr>
        <w:suppressAutoHyphens/>
        <w:rPr>
          <w:b/>
          <w:lang w:eastAsia="zh-CN"/>
        </w:rPr>
      </w:pPr>
      <w:r w:rsidRPr="00462B74">
        <w:rPr>
          <w:b/>
          <w:lang w:eastAsia="zh-CN"/>
        </w:rPr>
        <w:t>Заявитель</w:t>
      </w:r>
    </w:p>
    <w:p w:rsidR="008D7690" w:rsidRPr="00462B74" w:rsidRDefault="008D7690" w:rsidP="008D7690">
      <w:pPr>
        <w:suppressAutoHyphens/>
        <w:rPr>
          <w:lang w:eastAsia="zh-CN"/>
        </w:rPr>
      </w:pPr>
      <w:r w:rsidRPr="00462B74">
        <w:rPr>
          <w:b/>
          <w:lang w:eastAsia="zh-CN"/>
        </w:rPr>
        <w:t>(представитель Заявителя, действующий по доверенности): ______________________</w:t>
      </w:r>
      <w:r w:rsidRPr="00462B74">
        <w:rPr>
          <w:lang w:eastAsia="zh-CN"/>
        </w:rPr>
        <w:t>_________________________________________________________</w:t>
      </w:r>
    </w:p>
    <w:p w:rsidR="008D7690" w:rsidRPr="00462B74" w:rsidRDefault="008D7690" w:rsidP="008D7690">
      <w:pPr>
        <w:suppressAutoHyphens/>
        <w:jc w:val="center"/>
        <w:rPr>
          <w:b/>
          <w:lang w:eastAsia="zh-CN"/>
        </w:rPr>
      </w:pPr>
      <w:r w:rsidRPr="00462B74">
        <w:rPr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  <w:r w:rsidRPr="00462B74">
        <w:rPr>
          <w:b/>
          <w:lang w:eastAsia="zh-CN"/>
        </w:rPr>
        <w:t xml:space="preserve">М.П. </w:t>
      </w:r>
      <w:r w:rsidRPr="00462B74">
        <w:rPr>
          <w:lang w:eastAsia="zh-CN"/>
        </w:rPr>
        <w:t>(при наличии)</w:t>
      </w: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Default="008D7690" w:rsidP="008D7690">
      <w:pPr>
        <w:suppressAutoHyphens/>
        <w:jc w:val="both"/>
        <w:rPr>
          <w:b/>
          <w:lang w:eastAsia="zh-CN"/>
        </w:rPr>
      </w:pPr>
    </w:p>
    <w:p w:rsidR="008D7690" w:rsidRDefault="008D7690" w:rsidP="008D7690">
      <w:pPr>
        <w:suppressAutoHyphens/>
        <w:jc w:val="both"/>
        <w:rPr>
          <w:b/>
          <w:lang w:eastAsia="zh-CN"/>
        </w:rPr>
      </w:pPr>
    </w:p>
    <w:p w:rsidR="008D7690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suppressAutoHyphens/>
        <w:jc w:val="both"/>
        <w:rPr>
          <w:b/>
          <w:lang w:eastAsia="zh-CN"/>
        </w:rPr>
      </w:pPr>
    </w:p>
    <w:p w:rsidR="008D7690" w:rsidRPr="00462B74" w:rsidRDefault="008D7690" w:rsidP="008D7690">
      <w:pPr>
        <w:jc w:val="right"/>
      </w:pPr>
    </w:p>
    <w:p w:rsidR="008D7690" w:rsidRPr="00462B74" w:rsidRDefault="008D7690" w:rsidP="008D7690">
      <w:pPr>
        <w:jc w:val="right"/>
      </w:pPr>
      <w:r w:rsidRPr="00462B74">
        <w:t>Приложение № 1</w:t>
      </w:r>
    </w:p>
    <w:p w:rsidR="008D7690" w:rsidRPr="00462B74" w:rsidRDefault="008D7690" w:rsidP="008D7690">
      <w:pPr>
        <w:jc w:val="right"/>
      </w:pPr>
      <w:r w:rsidRPr="00462B74">
        <w:t xml:space="preserve">                                                                                                                                       к документации об аукционе</w:t>
      </w:r>
    </w:p>
    <w:p w:rsidR="008D7690" w:rsidRPr="00462B74" w:rsidRDefault="008D7690" w:rsidP="008D7690">
      <w:pPr>
        <w:jc w:val="right"/>
      </w:pPr>
    </w:p>
    <w:p w:rsidR="008D7690" w:rsidRPr="00462B74" w:rsidRDefault="008D7690" w:rsidP="008D7690">
      <w:pPr>
        <w:jc w:val="center"/>
        <w:rPr>
          <w:b/>
        </w:rPr>
      </w:pPr>
      <w:r w:rsidRPr="00462B74">
        <w:rPr>
          <w:b/>
        </w:rPr>
        <w:t>ОПИСЬ ДОКУМЕНТОВ, ПРЕДОСТАВЛЯЕМЫХ ДЛЯ УЧАСТИЯ В АУКЦИОНЕ</w:t>
      </w:r>
    </w:p>
    <w:p w:rsidR="008D7690" w:rsidRPr="00462B74" w:rsidRDefault="008D7690" w:rsidP="008D7690">
      <w:pPr>
        <w:jc w:val="both"/>
      </w:pPr>
    </w:p>
    <w:tbl>
      <w:tblPr>
        <w:tblW w:w="10065" w:type="dxa"/>
        <w:tblInd w:w="108" w:type="dxa"/>
        <w:tblLayout w:type="fixed"/>
        <w:tblLook w:val="0000"/>
      </w:tblPr>
      <w:tblGrid>
        <w:gridCol w:w="5276"/>
        <w:gridCol w:w="1387"/>
        <w:gridCol w:w="180"/>
        <w:gridCol w:w="1620"/>
        <w:gridCol w:w="42"/>
        <w:gridCol w:w="1560"/>
      </w:tblGrid>
      <w:tr w:rsidR="008D7690" w:rsidRPr="00462B74" w:rsidTr="00017011">
        <w:trPr>
          <w:cantSplit/>
          <w:trHeight w:hRule="exact" w:val="286"/>
        </w:trPr>
        <w:tc>
          <w:tcPr>
            <w:tcW w:w="5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both"/>
              <w:rPr>
                <w:b/>
              </w:rPr>
            </w:pPr>
          </w:p>
          <w:p w:rsidR="008D7690" w:rsidRPr="00462B74" w:rsidRDefault="008D7690" w:rsidP="00017011">
            <w:pPr>
              <w:jc w:val="center"/>
            </w:pPr>
            <w:r w:rsidRPr="00462B74">
              <w:t>Наименование документа</w:t>
            </w:r>
          </w:p>
        </w:tc>
        <w:tc>
          <w:tcPr>
            <w:tcW w:w="4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center"/>
            </w:pPr>
            <w:r w:rsidRPr="00462B74">
              <w:t>Форма представления</w:t>
            </w:r>
          </w:p>
        </w:tc>
      </w:tr>
      <w:tr w:rsidR="008D7690" w:rsidRPr="00462B74" w:rsidTr="00017011">
        <w:trPr>
          <w:cantSplit/>
        </w:trPr>
        <w:tc>
          <w:tcPr>
            <w:tcW w:w="5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/>
        </w:tc>
        <w:tc>
          <w:tcPr>
            <w:tcW w:w="156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center"/>
            </w:pPr>
            <w:r w:rsidRPr="00462B74">
              <w:t>Подлинник</w:t>
            </w:r>
          </w:p>
        </w:tc>
        <w:tc>
          <w:tcPr>
            <w:tcW w:w="166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Копия заверенная</w:t>
            </w:r>
            <w:r w:rsidRPr="00462B74">
              <w:rPr>
                <w:b/>
              </w:rPr>
              <w:t xml:space="preserve"> </w:t>
            </w:r>
            <w:r w:rsidRPr="00462B74">
              <w:t>нотариально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center"/>
            </w:pPr>
            <w:r w:rsidRPr="00462B74">
              <w:t>Копия,</w:t>
            </w:r>
            <w:r w:rsidRPr="00462B74">
              <w:rPr>
                <w:b/>
              </w:rPr>
              <w:t xml:space="preserve"> </w:t>
            </w:r>
            <w:r w:rsidRPr="00462B74">
              <w:t>заверенная</w:t>
            </w:r>
            <w:r w:rsidRPr="00462B74">
              <w:rPr>
                <w:b/>
              </w:rPr>
              <w:t xml:space="preserve"> </w:t>
            </w:r>
            <w:r w:rsidRPr="00462B74">
              <w:t>Претендентом</w:t>
            </w: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both"/>
            </w:pPr>
            <w:r w:rsidRPr="00462B74">
              <w:t>1. Заявка (заявление) на участие в аукционе в установленной форме.</w:t>
            </w:r>
          </w:p>
        </w:tc>
        <w:tc>
          <w:tcPr>
            <w:tcW w:w="1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62B74">
              <w:t>□</w:t>
            </w:r>
          </w:p>
        </w:tc>
        <w:tc>
          <w:tcPr>
            <w:tcW w:w="16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both"/>
            </w:pPr>
            <w:r w:rsidRPr="00462B74">
              <w:t>2. Доверенность, выданная лицу, имеющему право действовать от имени заявителя</w:t>
            </w:r>
          </w:p>
        </w:tc>
        <w:tc>
          <w:tcPr>
            <w:tcW w:w="1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  <w:tc>
          <w:tcPr>
            <w:tcW w:w="16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both"/>
            </w:pPr>
            <w:r w:rsidRPr="00462B74">
              <w:t>3. Копия документа, удостоверяющего личность физического лица или руководителя юридического лица - заявителя на участие в аукционе, или уполномоченного лица, действующего по доверенности от имени юридического или физического лица - заявителя.</w:t>
            </w:r>
          </w:p>
        </w:tc>
        <w:tc>
          <w:tcPr>
            <w:tcW w:w="478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  <w:r w:rsidRPr="00462B74">
              <w:t xml:space="preserve">    □ Представляется копия, которая заверяется Организатором аукциона по предъявлению паспорта.</w:t>
            </w: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both"/>
            </w:pPr>
            <w:r w:rsidRPr="00462B74">
              <w:t>4.</w:t>
            </w:r>
            <w:r w:rsidRPr="00462B74">
              <w:rPr>
                <w:bCs/>
              </w:rPr>
              <w:t xml:space="preserve"> </w:t>
            </w:r>
            <w:r w:rsidRPr="00462B74">
              <w:t>Документы, подтверждающие полномочия лица на осуществление деятельности от имени заявителя (копия решения о назначении или об избрании либо приказа о назначении на должность, в соответствии с которым лицо обладает правом действовать от имени заявителя без доверенности).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both"/>
            </w:pPr>
            <w:r w:rsidRPr="00462B74">
              <w:t xml:space="preserve">5. Письменное решение соответствующего органа управления заявителя об одобрении или о совершении крупной сделки, </w:t>
            </w:r>
            <w:r w:rsidRPr="00462B74">
              <w:rPr>
                <w:b/>
              </w:rPr>
              <w:t>если это необходимо в соответствии с учредительными документами</w:t>
            </w:r>
            <w:r w:rsidRPr="00462B74">
              <w:t xml:space="preserve"> заявителя, подписанное уполномоченными лицами, с проставлением печати юридического лица.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snapToGrid w:val="0"/>
              <w:jc w:val="both"/>
            </w:pPr>
            <w:r w:rsidRPr="00462B74">
              <w:t>6. Копии учредительных документов юридического лица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8D7690" w:rsidRPr="00462B74" w:rsidRDefault="008D7690" w:rsidP="00017011">
            <w:pPr>
              <w:widowControl w:val="0"/>
              <w:autoSpaceDE w:val="0"/>
              <w:snapToGrid w:val="0"/>
              <w:jc w:val="both"/>
            </w:pPr>
            <w:r w:rsidRPr="00462B74">
              <w:t xml:space="preserve">7. </w:t>
            </w:r>
            <w:proofErr w:type="gramStart"/>
            <w:r w:rsidRPr="00462B74">
              <w:t>Выписка из ЕГРЮЛ или выписка из ЕГРИП (выданная не ранее чем за 6 (шесть) месяцев до даты размещения извещения о проведении аукциона),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6 (шесть) месяцев до</w:t>
            </w:r>
            <w:proofErr w:type="gramEnd"/>
            <w:r w:rsidRPr="00462B74">
              <w:t xml:space="preserve"> даты размещения на Официальном сайте Торгов извещения о проведен</w:t>
            </w:r>
            <w:proofErr w:type="gramStart"/>
            <w:r w:rsidRPr="00462B74">
              <w:t>ии ау</w:t>
            </w:r>
            <w:proofErr w:type="gramEnd"/>
            <w:r w:rsidRPr="00462B74">
              <w:t>кциона;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</w:tr>
      <w:tr w:rsidR="008D7690" w:rsidRPr="00462B74" w:rsidTr="00017011">
        <w:tc>
          <w:tcPr>
            <w:tcW w:w="5276" w:type="dxa"/>
            <w:tcBorders>
              <w:left w:val="single" w:sz="4" w:space="0" w:color="000000"/>
              <w:bottom w:val="single" w:sz="4" w:space="0" w:color="auto"/>
            </w:tcBorders>
          </w:tcPr>
          <w:p w:rsidR="008D7690" w:rsidRPr="00462B74" w:rsidRDefault="008D7690" w:rsidP="00017011">
            <w:pPr>
              <w:widowControl w:val="0"/>
              <w:autoSpaceDE w:val="0"/>
              <w:snapToGrid w:val="0"/>
              <w:jc w:val="both"/>
            </w:pPr>
            <w:r w:rsidRPr="00462B74">
              <w:t>8. Заявления об отсутствии:</w:t>
            </w:r>
          </w:p>
          <w:p w:rsidR="008D7690" w:rsidRPr="00462B74" w:rsidRDefault="008D7690" w:rsidP="00017011">
            <w:pPr>
              <w:widowControl w:val="0"/>
              <w:tabs>
                <w:tab w:val="left" w:pos="1440"/>
                <w:tab w:val="left" w:pos="1800"/>
              </w:tabs>
              <w:autoSpaceDE w:val="0"/>
              <w:jc w:val="both"/>
            </w:pPr>
            <w:r w:rsidRPr="00462B74">
              <w:t>-  решения о ликвидации заявителя - юридического лица;</w:t>
            </w:r>
          </w:p>
          <w:p w:rsidR="008D7690" w:rsidRPr="00462B74" w:rsidRDefault="008D7690" w:rsidP="00017011">
            <w:pPr>
              <w:widowControl w:val="0"/>
              <w:tabs>
                <w:tab w:val="left" w:pos="1440"/>
                <w:tab w:val="left" w:pos="1800"/>
              </w:tabs>
              <w:autoSpaceDE w:val="0"/>
              <w:jc w:val="both"/>
            </w:pPr>
            <w:r w:rsidRPr="00462B74">
              <w:t>-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8D7690" w:rsidRPr="00462B74" w:rsidRDefault="008D7690" w:rsidP="00017011">
            <w:pPr>
              <w:jc w:val="both"/>
            </w:pPr>
            <w:r w:rsidRPr="00462B74">
              <w:t>-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  <w:r w:rsidRPr="00462B74">
              <w:t>□</w:t>
            </w: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</w:p>
        </w:tc>
      </w:tr>
      <w:tr w:rsidR="008D7690" w:rsidRPr="00462B74" w:rsidTr="00017011"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90" w:rsidRPr="00462B74" w:rsidRDefault="008D7690" w:rsidP="00017011">
            <w:pPr>
              <w:widowControl w:val="0"/>
              <w:autoSpaceDE w:val="0"/>
              <w:snapToGrid w:val="0"/>
              <w:jc w:val="both"/>
            </w:pPr>
            <w:r w:rsidRPr="00462B74">
              <w:t>9. документы или копии документов, подтверждающие внесение задатка, (платежное поручение, подтверждающее перечисление задатка)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  <w:r w:rsidRPr="00462B74">
              <w:t>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690" w:rsidRPr="00462B74" w:rsidRDefault="008D7690" w:rsidP="00017011">
            <w:pPr>
              <w:snapToGrid w:val="0"/>
              <w:jc w:val="center"/>
            </w:pPr>
            <w:r w:rsidRPr="00462B74">
              <w:t>□</w:t>
            </w:r>
          </w:p>
        </w:tc>
      </w:tr>
    </w:tbl>
    <w:p w:rsidR="008D7690" w:rsidRPr="00462B74" w:rsidRDefault="008D7690" w:rsidP="008D7690">
      <w:pPr>
        <w:jc w:val="both"/>
      </w:pPr>
    </w:p>
    <w:p w:rsidR="008D7690" w:rsidRPr="00462B74" w:rsidRDefault="008D7690" w:rsidP="008D7690">
      <w:pPr>
        <w:jc w:val="both"/>
      </w:pPr>
      <w:r w:rsidRPr="00462B74">
        <w:t>_____________________                                                                         __________________</w:t>
      </w:r>
    </w:p>
    <w:p w:rsidR="008D7690" w:rsidRPr="00462B74" w:rsidRDefault="008D7690" w:rsidP="008D7690">
      <w:pPr>
        <w:jc w:val="both"/>
      </w:pPr>
      <w:r w:rsidRPr="00462B74">
        <w:t xml:space="preserve">              (дата)                                                                                             (подпись заявителя)</w:t>
      </w:r>
    </w:p>
    <w:p w:rsidR="008D7690" w:rsidRPr="00462B74" w:rsidRDefault="008D7690" w:rsidP="008D7690">
      <w:pPr>
        <w:jc w:val="both"/>
      </w:pPr>
    </w:p>
    <w:p w:rsidR="008D7690" w:rsidRPr="00462B74" w:rsidRDefault="008D7690" w:rsidP="008D7690">
      <w:pPr>
        <w:jc w:val="both"/>
      </w:pPr>
      <w:r w:rsidRPr="00462B74">
        <w:t xml:space="preserve">Заявка принята «___»____________20___г.       </w:t>
      </w:r>
      <w:proofErr w:type="spellStart"/>
      <w:r w:rsidRPr="00462B74">
        <w:t>____ч.____мин</w:t>
      </w:r>
      <w:proofErr w:type="spellEnd"/>
      <w:r w:rsidRPr="00462B74">
        <w:t xml:space="preserve">.  </w:t>
      </w:r>
    </w:p>
    <w:p w:rsidR="008D7690" w:rsidRPr="00462B74" w:rsidRDefault="008D7690" w:rsidP="008D7690">
      <w:pPr>
        <w:jc w:val="both"/>
      </w:pPr>
      <w:r w:rsidRPr="00462B74">
        <w:t xml:space="preserve">                   </w:t>
      </w:r>
    </w:p>
    <w:p w:rsidR="008D7690" w:rsidRPr="00462B74" w:rsidRDefault="008D7690" w:rsidP="008D7690">
      <w:pPr>
        <w:jc w:val="both"/>
      </w:pPr>
      <w:r w:rsidRPr="00462B74">
        <w:t>Член аукционной комиссии                             ________________________________________</w:t>
      </w:r>
    </w:p>
    <w:p w:rsidR="008D7690" w:rsidRPr="00462B74" w:rsidRDefault="008D7690" w:rsidP="008D7690">
      <w:pPr>
        <w:jc w:val="both"/>
      </w:pPr>
      <w:r w:rsidRPr="00462B74">
        <w:t xml:space="preserve">                                                                                                    Ф.И.О.       (подпись)</w:t>
      </w:r>
    </w:p>
    <w:p w:rsidR="008D7690" w:rsidRPr="00462B74" w:rsidRDefault="008D7690" w:rsidP="008D7690">
      <w:pPr>
        <w:jc w:val="right"/>
      </w:pPr>
      <w:r w:rsidRPr="00462B74">
        <w:t>Приложение № 2</w:t>
      </w:r>
    </w:p>
    <w:p w:rsidR="008D7690" w:rsidRPr="00462B74" w:rsidRDefault="008D7690" w:rsidP="008D7690">
      <w:pPr>
        <w:jc w:val="right"/>
      </w:pPr>
      <w:r w:rsidRPr="00462B74">
        <w:t xml:space="preserve">                                                                                                                                       к документации об аукционе</w:t>
      </w:r>
    </w:p>
    <w:p w:rsidR="008D7690" w:rsidRPr="00462B74" w:rsidRDefault="008D7690" w:rsidP="008D7690">
      <w:pPr>
        <w:jc w:val="center"/>
      </w:pPr>
      <w:r w:rsidRPr="00462B74">
        <w:rPr>
          <w:b/>
          <w:bCs/>
          <w:lang w:eastAsia="ar-SA"/>
        </w:rPr>
        <w:t>(проект) ДОГОВОР</w:t>
      </w:r>
    </w:p>
    <w:p w:rsidR="008D7690" w:rsidRPr="00462B74" w:rsidRDefault="008D7690" w:rsidP="008D7690">
      <w:pPr>
        <w:suppressAutoHyphens/>
        <w:spacing w:after="120"/>
        <w:jc w:val="center"/>
        <w:rPr>
          <w:b/>
          <w:bCs/>
          <w:lang w:eastAsia="ar-SA"/>
        </w:rPr>
      </w:pPr>
      <w:r w:rsidRPr="00462B74">
        <w:rPr>
          <w:b/>
          <w:bCs/>
          <w:lang w:eastAsia="ar-SA"/>
        </w:rPr>
        <w:t>аренды муниципального имущества № _______</w:t>
      </w:r>
    </w:p>
    <w:p w:rsidR="008D7690" w:rsidRPr="00462B74" w:rsidRDefault="008D7690" w:rsidP="008D7690">
      <w:pPr>
        <w:suppressAutoHyphens/>
        <w:spacing w:after="360"/>
        <w:jc w:val="both"/>
        <w:rPr>
          <w:lang w:eastAsia="ar-SA"/>
        </w:rPr>
      </w:pPr>
      <w:proofErr w:type="spellStart"/>
      <w:r w:rsidRPr="00462B74">
        <w:rPr>
          <w:lang w:eastAsia="ar-SA"/>
        </w:rPr>
        <w:t>гп</w:t>
      </w:r>
      <w:proofErr w:type="spellEnd"/>
      <w:r w:rsidRPr="00462B74">
        <w:rPr>
          <w:lang w:eastAsia="ar-SA"/>
        </w:rPr>
        <w:t>. Дружная Горка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  <w:t xml:space="preserve">                           «___»___________   2022 г.</w:t>
      </w:r>
    </w:p>
    <w:p w:rsidR="008D7690" w:rsidRPr="00462B74" w:rsidRDefault="008D7690" w:rsidP="008D7690">
      <w:pPr>
        <w:suppressAutoHyphens/>
        <w:autoSpaceDE w:val="0"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Администрация </w:t>
      </w:r>
      <w:proofErr w:type="spellStart"/>
      <w:r w:rsidRPr="00462B74">
        <w:rPr>
          <w:lang w:eastAsia="ar-SA"/>
        </w:rPr>
        <w:t>Дружногорского</w:t>
      </w:r>
      <w:proofErr w:type="spellEnd"/>
      <w:r w:rsidRPr="00462B74">
        <w:rPr>
          <w:lang w:eastAsia="ar-SA"/>
        </w:rPr>
        <w:t xml:space="preserve"> городского поселения,</w:t>
      </w:r>
      <w:r w:rsidRPr="00462B74">
        <w:rPr>
          <w:b/>
          <w:lang w:eastAsia="ar-SA"/>
        </w:rPr>
        <w:t xml:space="preserve"> </w:t>
      </w:r>
      <w:r w:rsidRPr="00462B74">
        <w:rPr>
          <w:lang w:eastAsia="ar-SA"/>
        </w:rPr>
        <w:t xml:space="preserve">действующая от имени и в интересах муниципального образования </w:t>
      </w:r>
      <w:proofErr w:type="spellStart"/>
      <w:r w:rsidRPr="00462B74">
        <w:rPr>
          <w:lang w:eastAsia="ar-SA"/>
        </w:rPr>
        <w:t>Дружногорское</w:t>
      </w:r>
      <w:proofErr w:type="spellEnd"/>
      <w:r w:rsidRPr="00462B74">
        <w:rPr>
          <w:lang w:eastAsia="ar-SA"/>
        </w:rPr>
        <w:t xml:space="preserve"> городское поселение Гатчинского муниципального района Ленинградской области,  в лице Главы администрации </w:t>
      </w:r>
      <w:proofErr w:type="spellStart"/>
      <w:r w:rsidRPr="00462B74">
        <w:rPr>
          <w:lang w:eastAsia="ar-SA"/>
        </w:rPr>
        <w:t>Отса</w:t>
      </w:r>
      <w:proofErr w:type="spellEnd"/>
      <w:r w:rsidRPr="00462B74">
        <w:rPr>
          <w:lang w:eastAsia="ar-SA"/>
        </w:rPr>
        <w:t xml:space="preserve"> Игоря Викторовича, действующего на основании Устава муниципального образования и Положения об администрации </w:t>
      </w:r>
      <w:proofErr w:type="spellStart"/>
      <w:r w:rsidRPr="00462B74">
        <w:rPr>
          <w:lang w:eastAsia="ar-SA"/>
        </w:rPr>
        <w:t>Дружногорского</w:t>
      </w:r>
      <w:proofErr w:type="spellEnd"/>
      <w:r w:rsidRPr="00462B74">
        <w:rPr>
          <w:lang w:eastAsia="ar-SA"/>
        </w:rPr>
        <w:t xml:space="preserve"> городского поселения, именуемая в дальнейшем «Арендодатель»,  с одной стороны, и_____________________________________________________________________ в лице ________________________________________________________________________________ _________________________, действующего на основании _______________________, именуемы</w:t>
      </w:r>
      <w:proofErr w:type="gramStart"/>
      <w:r w:rsidRPr="00462B74">
        <w:rPr>
          <w:lang w:eastAsia="ar-SA"/>
        </w:rPr>
        <w:t>й(</w:t>
      </w:r>
      <w:proofErr w:type="spellStart"/>
      <w:proofErr w:type="gramEnd"/>
      <w:r w:rsidRPr="00462B74">
        <w:rPr>
          <w:lang w:eastAsia="ar-SA"/>
        </w:rPr>
        <w:t>ое</w:t>
      </w:r>
      <w:proofErr w:type="spellEnd"/>
      <w:r w:rsidRPr="00462B74">
        <w:rPr>
          <w:lang w:eastAsia="ar-SA"/>
        </w:rPr>
        <w:t>) в дальнейшем «Арендатор»,</w:t>
      </w:r>
      <w:r w:rsidRPr="00462B74">
        <w:rPr>
          <w:b/>
          <w:lang w:eastAsia="ar-SA"/>
        </w:rPr>
        <w:t xml:space="preserve"> </w:t>
      </w:r>
      <w:r w:rsidRPr="00462B74">
        <w:rPr>
          <w:lang w:eastAsia="ar-SA"/>
        </w:rPr>
        <w:t xml:space="preserve">с другой стороны, далее совместно именуемые «Стороны», на основании протокола о результатах аукциона/протоколом рассмотрения заявок </w:t>
      </w:r>
      <w:proofErr w:type="gramStart"/>
      <w:r w:rsidRPr="00462B74">
        <w:rPr>
          <w:lang w:eastAsia="ar-SA"/>
        </w:rPr>
        <w:t>от</w:t>
      </w:r>
      <w:proofErr w:type="gramEnd"/>
      <w:r w:rsidRPr="00462B74">
        <w:rPr>
          <w:lang w:eastAsia="ar-SA"/>
        </w:rPr>
        <w:t xml:space="preserve"> ________ по извещению № ___________ заключили настоящий Договор (далее Договор) о нижеследующем:</w:t>
      </w:r>
    </w:p>
    <w:p w:rsidR="008D7690" w:rsidRPr="00462B74" w:rsidRDefault="008D7690" w:rsidP="008D7690">
      <w:pPr>
        <w:suppressAutoHyphens/>
        <w:spacing w:after="120"/>
        <w:ind w:firstLine="284"/>
        <w:jc w:val="center"/>
        <w:rPr>
          <w:b/>
          <w:bCs/>
          <w:lang w:eastAsia="ar-SA"/>
        </w:rPr>
      </w:pPr>
      <w:r w:rsidRPr="00462B74">
        <w:rPr>
          <w:b/>
          <w:bCs/>
          <w:lang w:eastAsia="ar-SA"/>
        </w:rPr>
        <w:t>1. ПРЕДМЕТ ДОГОВОРА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1.1. Предметом настоящего Договора является предоставление Арендатору за плату во временное владение и пользование, муниципального имущества, со следующими индивидуализирующими и техническими характеристиками: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1.2. Целевое назначение муниципального имущества: __________________________________, с возможным перепрофилированием по согласованию с собственником объекта недвижимости.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1.3. На момент заключения настоящего договора имущество, передаваемое по договору, является муниципальной собственностью муниципального образования </w:t>
      </w:r>
      <w:proofErr w:type="spellStart"/>
      <w:r w:rsidRPr="00462B74">
        <w:rPr>
          <w:lang w:eastAsia="ar-SA"/>
        </w:rPr>
        <w:t>Дружногорское</w:t>
      </w:r>
      <w:proofErr w:type="spellEnd"/>
      <w:r w:rsidRPr="00462B74">
        <w:rPr>
          <w:lang w:eastAsia="ar-SA"/>
        </w:rPr>
        <w:t xml:space="preserve"> городское поселение Гатчинского муниципального района Ленинградской области, не заложено, не арестовано, не является предметом исков третьих лиц.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1.4 Передача в аренду имущества не влечет за собой перехода права собственности на данное имущество.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</w:p>
    <w:p w:rsidR="008D7690" w:rsidRPr="00462B74" w:rsidRDefault="008D7690" w:rsidP="008D7690">
      <w:pPr>
        <w:spacing w:after="240"/>
        <w:ind w:firstLine="284"/>
        <w:jc w:val="center"/>
      </w:pPr>
      <w:r w:rsidRPr="00462B74">
        <w:rPr>
          <w:b/>
          <w:bCs/>
        </w:rPr>
        <w:t>2. СРОК ДЕЙСТВИЯ НАСТОЯЩЕГО ДОГОВОРА</w:t>
      </w:r>
    </w:p>
    <w:p w:rsidR="008D7690" w:rsidRPr="00462B74" w:rsidRDefault="008D7690" w:rsidP="008D7690">
      <w:pPr>
        <w:ind w:firstLine="284"/>
      </w:pPr>
      <w:r w:rsidRPr="00462B74">
        <w:t xml:space="preserve">2.1. Срок действия настоящего договора аренды устанавливается на 5 (пять) лет </w:t>
      </w:r>
      <w:proofErr w:type="gramStart"/>
      <w:r w:rsidRPr="00462B74">
        <w:t>с</w:t>
      </w:r>
      <w:proofErr w:type="gramEnd"/>
      <w:r w:rsidRPr="00462B74">
        <w:t xml:space="preserve"> _________ по ____________ включительно.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2.2. Договор считается для третьих лиц заключенным с момента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</w:p>
    <w:p w:rsidR="008D7690" w:rsidRPr="00462B74" w:rsidRDefault="008D7690" w:rsidP="008D7690">
      <w:pPr>
        <w:tabs>
          <w:tab w:val="left" w:pos="142"/>
        </w:tabs>
        <w:suppressAutoHyphens/>
        <w:spacing w:line="360" w:lineRule="auto"/>
        <w:ind w:firstLine="284"/>
        <w:jc w:val="center"/>
        <w:rPr>
          <w:b/>
          <w:lang w:eastAsia="ar-SA"/>
        </w:rPr>
      </w:pPr>
      <w:r w:rsidRPr="00462B74">
        <w:rPr>
          <w:b/>
          <w:lang w:eastAsia="ar-SA"/>
        </w:rPr>
        <w:t>3. АРЕНДНАЯ ПЛАТА И ПОРЯДОК РАСЧЕТОВ</w:t>
      </w:r>
    </w:p>
    <w:p w:rsidR="008D7690" w:rsidRPr="00462B74" w:rsidRDefault="008D7690" w:rsidP="008D7690">
      <w:pPr>
        <w:tabs>
          <w:tab w:val="left" w:pos="142"/>
        </w:tabs>
        <w:suppressAutoHyphens/>
        <w:spacing w:line="276" w:lineRule="auto"/>
        <w:ind w:firstLine="284"/>
        <w:jc w:val="both"/>
        <w:rPr>
          <w:lang w:eastAsia="ar-SA"/>
        </w:rPr>
      </w:pPr>
      <w:r w:rsidRPr="00462B74">
        <w:rPr>
          <w:lang w:eastAsia="ar-SA"/>
        </w:rPr>
        <w:t>3.1. Сумма годовой арендной платы</w:t>
      </w:r>
      <w:r w:rsidRPr="00462B74">
        <w:rPr>
          <w:b/>
          <w:lang w:eastAsia="ar-SA"/>
        </w:rPr>
        <w:t xml:space="preserve"> </w:t>
      </w:r>
      <w:proofErr w:type="gramStart"/>
      <w:r w:rsidRPr="00462B74">
        <w:rPr>
          <w:bCs/>
          <w:lang w:eastAsia="ar-SA"/>
        </w:rPr>
        <w:t xml:space="preserve">по настоящему Договору в соответствии с Протоколом </w:t>
      </w:r>
      <w:r w:rsidRPr="00462B74">
        <w:rPr>
          <w:lang w:eastAsia="ar-SA"/>
        </w:rPr>
        <w:t>о результатах аукциона/протоколом рассмотрения заявок от ________ по извещению</w:t>
      </w:r>
      <w:proofErr w:type="gramEnd"/>
      <w:r w:rsidRPr="00462B74">
        <w:rPr>
          <w:lang w:eastAsia="ar-SA"/>
        </w:rPr>
        <w:t xml:space="preserve"> № ___________. </w:t>
      </w:r>
      <w:r w:rsidRPr="00462B74">
        <w:rPr>
          <w:bCs/>
          <w:lang w:eastAsia="ar-SA"/>
        </w:rPr>
        <w:t xml:space="preserve">составляет –  ___________________ (______________________________________ __________________________________) </w:t>
      </w:r>
      <w:r w:rsidRPr="00462B74">
        <w:rPr>
          <w:lang w:eastAsia="ar-SA"/>
        </w:rPr>
        <w:t>рублей __ копеек.</w:t>
      </w:r>
    </w:p>
    <w:p w:rsidR="008D7690" w:rsidRPr="00462B74" w:rsidRDefault="008D7690" w:rsidP="008D7690">
      <w:pPr>
        <w:tabs>
          <w:tab w:val="left" w:pos="142"/>
        </w:tabs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3.2. Арендная плата начисляется со дня заключения договора.</w:t>
      </w:r>
    </w:p>
    <w:p w:rsidR="008D7690" w:rsidRPr="00462B74" w:rsidRDefault="008D7690" w:rsidP="008D7690">
      <w:pPr>
        <w:tabs>
          <w:tab w:val="left" w:pos="142"/>
        </w:tabs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3.3. Арендная плата вносится ежемесячно, равными частями, не позднее 10 числа текущего месяца, </w:t>
      </w:r>
      <w:r w:rsidRPr="00462B74">
        <w:t>в размере 1/12 суммы годовой арендной платы</w:t>
      </w:r>
      <w:r w:rsidRPr="00462B74">
        <w:rPr>
          <w:lang w:eastAsia="ar-SA"/>
        </w:rPr>
        <w:t>. Ранее внесённый задаток для участия в аукционе засчитывается в счёт арендной платы.</w:t>
      </w:r>
    </w:p>
    <w:p w:rsidR="008D7690" w:rsidRPr="00462B74" w:rsidRDefault="008D7690" w:rsidP="008D7690">
      <w:pPr>
        <w:widowControl w:val="0"/>
        <w:shd w:val="clear" w:color="auto" w:fill="FFFFFF"/>
        <w:suppressAutoHyphens/>
        <w:autoSpaceDE w:val="0"/>
        <w:spacing w:line="274" w:lineRule="exact"/>
        <w:ind w:firstLine="284"/>
        <w:jc w:val="both"/>
        <w:rPr>
          <w:spacing w:val="2"/>
          <w:lang w:eastAsia="ar-SA"/>
        </w:rPr>
      </w:pPr>
      <w:r w:rsidRPr="00462B74">
        <w:rPr>
          <w:spacing w:val="2"/>
          <w:lang w:eastAsia="ar-SA"/>
        </w:rPr>
        <w:t xml:space="preserve">3.4. Арендная плата, уплачиваемая Арендатором в денежной форме, перечисляется   Арендатором  на расчетный счет:  УФК по Ленинградской области (Администрация </w:t>
      </w:r>
      <w:proofErr w:type="spellStart"/>
      <w:r w:rsidRPr="00462B74">
        <w:rPr>
          <w:spacing w:val="2"/>
          <w:lang w:eastAsia="ar-SA"/>
        </w:rPr>
        <w:t>Дружногорского</w:t>
      </w:r>
      <w:proofErr w:type="spellEnd"/>
      <w:r w:rsidRPr="00462B74">
        <w:rPr>
          <w:spacing w:val="2"/>
          <w:lang w:eastAsia="ar-SA"/>
        </w:rPr>
        <w:t xml:space="preserve"> городского поселения </w:t>
      </w:r>
      <w:proofErr w:type="gramStart"/>
      <w:r w:rsidRPr="00462B74">
        <w:rPr>
          <w:spacing w:val="2"/>
          <w:lang w:eastAsia="ar-SA"/>
        </w:rPr>
        <w:t>л</w:t>
      </w:r>
      <w:proofErr w:type="gramEnd"/>
      <w:r w:rsidRPr="00462B74">
        <w:rPr>
          <w:spacing w:val="2"/>
          <w:lang w:eastAsia="ar-SA"/>
        </w:rPr>
        <w:t xml:space="preserve">/с 04453000530) ИНН 4705031100, КПП 470501001 </w:t>
      </w:r>
    </w:p>
    <w:p w:rsidR="008D7690" w:rsidRPr="00462B74" w:rsidRDefault="008D7690" w:rsidP="008D7690">
      <w:pPr>
        <w:widowControl w:val="0"/>
        <w:shd w:val="clear" w:color="auto" w:fill="FFFFFF"/>
        <w:suppressAutoHyphens/>
        <w:autoSpaceDE w:val="0"/>
        <w:spacing w:line="274" w:lineRule="exact"/>
        <w:ind w:firstLine="284"/>
        <w:jc w:val="both"/>
        <w:rPr>
          <w:spacing w:val="2"/>
          <w:lang w:eastAsia="ar-SA"/>
        </w:rPr>
      </w:pPr>
      <w:r w:rsidRPr="00462B74">
        <w:rPr>
          <w:spacing w:val="2"/>
          <w:lang w:eastAsia="ar-SA"/>
        </w:rPr>
        <w:t xml:space="preserve">Банк получателя: Отделение Ленинградское//УФК по Ленинградской области, г. Санкт-Петербург БИК 014106101  </w:t>
      </w:r>
      <w:proofErr w:type="gramStart"/>
      <w:r w:rsidRPr="00462B74">
        <w:rPr>
          <w:spacing w:val="2"/>
          <w:lang w:eastAsia="ar-SA"/>
        </w:rPr>
        <w:t>Р</w:t>
      </w:r>
      <w:proofErr w:type="gramEnd"/>
      <w:r w:rsidRPr="00462B74">
        <w:rPr>
          <w:spacing w:val="2"/>
          <w:lang w:eastAsia="ar-SA"/>
        </w:rPr>
        <w:t xml:space="preserve">/с 03100643000000014500 КБК 606 1 11 05075 13 0000 120 </w:t>
      </w:r>
      <w:proofErr w:type="spellStart"/>
      <w:r w:rsidRPr="00462B74">
        <w:rPr>
          <w:spacing w:val="2"/>
          <w:lang w:eastAsia="ar-SA"/>
        </w:rPr>
        <w:t>Кор</w:t>
      </w:r>
      <w:proofErr w:type="spellEnd"/>
      <w:r w:rsidRPr="00462B74">
        <w:rPr>
          <w:spacing w:val="2"/>
          <w:lang w:eastAsia="ar-SA"/>
        </w:rPr>
        <w:t xml:space="preserve">/Счет № 40102810745370000006 ОКТМО 41618156 </w:t>
      </w:r>
    </w:p>
    <w:p w:rsidR="008D7690" w:rsidRPr="00462B74" w:rsidRDefault="008D7690" w:rsidP="008D7690">
      <w:pPr>
        <w:widowControl w:val="0"/>
        <w:shd w:val="clear" w:color="auto" w:fill="FFFFFF"/>
        <w:suppressAutoHyphens/>
        <w:autoSpaceDE w:val="0"/>
        <w:spacing w:line="274" w:lineRule="exact"/>
        <w:ind w:firstLine="284"/>
        <w:jc w:val="both"/>
        <w:rPr>
          <w:lang w:eastAsia="ar-SA"/>
        </w:rPr>
      </w:pPr>
      <w:r w:rsidRPr="00462B74">
        <w:rPr>
          <w:lang w:eastAsia="ar-SA"/>
        </w:rPr>
        <w:t>3.5. Арендатор вправе досрочно исполнить обязательства по оплате  арендуемого имущества.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3.6. Сумма произведенного Арендатором платежа, по истечении установленного договором срока, подлежит зачету Арендодателем в первую  очередь на погашение задолженности по арендной плате, а в оставшейся части на  погашение неустойки. </w:t>
      </w:r>
    </w:p>
    <w:p w:rsidR="008D7690" w:rsidRPr="00462B74" w:rsidRDefault="008D7690" w:rsidP="008D7690">
      <w:pPr>
        <w:tabs>
          <w:tab w:val="left" w:pos="142"/>
        </w:tabs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3.7. Эксплуатационные расходы, теплоснабжение, электроснабжение и  коммунальные услуги оплачиваются по отдельным договорам, заключаемым Арендатором с Арендодателем.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3.8. Арендная плата за пользование частью здания включает плату за пользование соответствующей частью земельного участка, на котором расположено здание.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3.9. В случае нарушения сроков перечисления арендной платы  Арендатор уплачивает пени в размере 0, 15 % от суммы задолженности за  каждый день просрочки.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3.10. </w:t>
      </w:r>
      <w:proofErr w:type="gramStart"/>
      <w:r w:rsidRPr="00462B74">
        <w:rPr>
          <w:lang w:eastAsia="ar-SA"/>
        </w:rPr>
        <w:t>Арендная плата может быть изменена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8D7690" w:rsidRPr="00462B74" w:rsidRDefault="008D7690" w:rsidP="008D7690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462B74">
        <w:rPr>
          <w:b/>
          <w:lang w:eastAsia="ar-SA"/>
        </w:rPr>
        <w:t>4. ОБЯЗАННОСТИ СТОРОН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u w:val="single"/>
          <w:lang w:eastAsia="ar-SA"/>
        </w:rPr>
        <w:t>Арендодатель обязан</w:t>
      </w:r>
      <w:r w:rsidRPr="00462B74">
        <w:rPr>
          <w:lang w:eastAsia="ar-SA"/>
        </w:rPr>
        <w:t xml:space="preserve">: 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4.1. Передать имущество Арендатору </w:t>
      </w:r>
      <w:proofErr w:type="gramStart"/>
      <w:r w:rsidRPr="00462B74">
        <w:rPr>
          <w:lang w:eastAsia="ar-SA"/>
        </w:rPr>
        <w:t>в день заключения договора  по акту приема-передачи с указанием технического состояния имущества на момент сдачи его в аренду</w:t>
      </w:r>
      <w:proofErr w:type="gramEnd"/>
      <w:r w:rsidRPr="00462B74">
        <w:rPr>
          <w:lang w:eastAsia="ar-SA"/>
        </w:rPr>
        <w:t>. Акт приема-передачи составляется в виде отдельного документа и подписывается уполномоченными представителями Сторон.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4.2. Не вмешиваться в хозяйственную деятельность Арендатора, связанную с использованием имущества, если иное не установлено действующим законодательством и условиями настоящего договора.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4.3. Ежеквартально осуществлять проверку по использованию Арендатором имущества в соответствии с условиями договора.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4.4. Своевременно и в надлежащем состоянии принять от Арендатора  имущество после истечения срока аренды.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4.5. Надлежащим образом исполнять иные условия настоящего договора и дополнительных соглашений к нему.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u w:val="single"/>
          <w:lang w:eastAsia="ar-SA"/>
        </w:rPr>
        <w:t>Арендатор обязан</w:t>
      </w:r>
      <w:r w:rsidRPr="00462B74">
        <w:rPr>
          <w:lang w:eastAsia="ar-SA"/>
        </w:rPr>
        <w:t>: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4.6. Принять имущество от Арендодателя по вышеуказанному акту приема-передачи.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4.7. Использовать арендуемое имущество согласно  п. 1.2 договора  и в соответствии с его назначением.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4.8. Своевременно в установленные сроки перечислять арендную  плату.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4.9. Содержать и использовать арендуемое имущество в соответствии с требованиями,  предусмотренными действующими санитарными и противопожарными правилами.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4.10. Поддерживать арендуемое имущество в исправном состоянии, при необходимости производить  за свой счет текущий, косметический ремонт, производить замену электрики, сантехники, нести расходы по содержанию имущества.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4.11. Осуществлять перепланировку, реконструкцию и переоборудование имущества только с письменного согласия Арендодателя.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4.12. Обеспечивать доступ к имуществу представителям Арендодателя  для проверки выполнения условий настоящего договора, в том числе для  проверки сохранности и использования имущества в соответствии с его  назначением.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4.13. Обеспечивать доступ к имуществу представителям служб </w:t>
      </w:r>
      <w:proofErr w:type="spellStart"/>
      <w:r w:rsidRPr="00462B74">
        <w:rPr>
          <w:lang w:eastAsia="ar-SA"/>
        </w:rPr>
        <w:t>жилищно</w:t>
      </w:r>
      <w:proofErr w:type="spellEnd"/>
      <w:r w:rsidRPr="00462B74">
        <w:rPr>
          <w:lang w:eastAsia="ar-SA"/>
        </w:rPr>
        <w:t>–коммунального хозяйства, аварийной, противопожарной безопасности,  санитарно–эпидемиологического контроля и другим службам, осуществляющим государственный контроль.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4.14. Своевременно и надлежащим образом исполнять иные обязанности, вытекающие из настоящего договора.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4.15. Передать Арендодателю по акту приёма-передачи имущество в день истечения срока аренды, либо при досрочном расторжении договора в </w:t>
      </w:r>
      <w:proofErr w:type="gramStart"/>
      <w:r w:rsidRPr="00462B74">
        <w:rPr>
          <w:lang w:eastAsia="ar-SA"/>
        </w:rPr>
        <w:t>срок</w:t>
      </w:r>
      <w:proofErr w:type="gramEnd"/>
      <w:r w:rsidRPr="00462B74">
        <w:rPr>
          <w:lang w:eastAsia="ar-SA"/>
        </w:rPr>
        <w:t xml:space="preserve"> установленный дополнительным соглашением, либо при отказе Арендодателя от исполнения договора</w:t>
      </w:r>
      <w:r w:rsidRPr="00462B74">
        <w:rPr>
          <w:lang w:eastAsia="ar-SA"/>
        </w:rPr>
        <w:tab/>
        <w:t xml:space="preserve"> в срок указанный в соответствующем уведомлении.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462B74">
        <w:rPr>
          <w:b/>
          <w:lang w:eastAsia="ar-SA"/>
        </w:rPr>
        <w:t>5. ИЗМЕНЕНИЕ ИЛИ РАСТОРЖЕНИЕ ДОГОВОРА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5.1. Договор подлежит изменению или расторжению по письменному  соглашению сторон, за исключением условий договора, указанных в документации об аукционе, по результатам проведения которого он был заключен.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5.2. </w:t>
      </w:r>
      <w:proofErr w:type="gramStart"/>
      <w:r w:rsidRPr="00462B74">
        <w:rPr>
          <w:lang w:eastAsia="ar-SA"/>
        </w:rPr>
        <w:t>Договор</w:t>
      </w:r>
      <w:proofErr w:type="gramEnd"/>
      <w:r w:rsidRPr="00462B74">
        <w:rPr>
          <w:lang w:eastAsia="ar-SA"/>
        </w:rPr>
        <w:t xml:space="preserve"> может быть расторгнут досрочно по требованию одной из  сторон по основаниям и в порядке, установленным гражданским  законодательством.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5.3. Договор </w:t>
      </w:r>
      <w:proofErr w:type="gramStart"/>
      <w:r w:rsidRPr="00462B74">
        <w:rPr>
          <w:lang w:eastAsia="ar-SA"/>
        </w:rPr>
        <w:t>может быть также расторгнут</w:t>
      </w:r>
      <w:proofErr w:type="gramEnd"/>
      <w:r w:rsidRPr="00462B74">
        <w:rPr>
          <w:lang w:eastAsia="ar-SA"/>
        </w:rPr>
        <w:t xml:space="preserve"> досрочно по требованию  Арендодателя  по решению суда при следующих, признанных сторонами существенными, нарушениях договора: 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5.3.1. При невыполнении  Арендатором обязанности, предусмотренной п.4.8. настоящего договора.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5.3.2. При отказе Арендатора от осуществления двукратного увеличения арендной платы за площади, сдаваемые в субаренду в порядке, определенном настоящим договором и дополнительными соглашениями к нему.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5.4. В случае расторжения или прекращения договора при отсутствии вины сторон, уплаченная арендная плата возврату не подлежит.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5.5. При прекращении договора денежные обязательства Арендатора  прекращаются после погашения имеющейся задолженности.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5.6. В случае не возврата арендуемого имущества после письменного уведомления Арендодателя, либо возврата его несвоевременно, Арендатор вносит за все время просрочки арендную </w:t>
      </w:r>
      <w:proofErr w:type="gramStart"/>
      <w:r w:rsidRPr="00462B74">
        <w:rPr>
          <w:lang w:eastAsia="ar-SA"/>
        </w:rPr>
        <w:t>плату</w:t>
      </w:r>
      <w:proofErr w:type="gramEnd"/>
      <w:r w:rsidRPr="00462B74">
        <w:rPr>
          <w:lang w:eastAsia="ar-SA"/>
        </w:rPr>
        <w:t xml:space="preserve"> действующую на дату истечения срока аренды в трёхкратном размере.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5.7. </w:t>
      </w:r>
      <w:proofErr w:type="gramStart"/>
      <w:r w:rsidRPr="00462B74">
        <w:rPr>
          <w:lang w:eastAsia="ar-SA"/>
        </w:rPr>
        <w:t>Договор</w:t>
      </w:r>
      <w:proofErr w:type="gramEnd"/>
      <w:r w:rsidRPr="00462B74">
        <w:rPr>
          <w:lang w:eastAsia="ar-SA"/>
        </w:rPr>
        <w:t xml:space="preserve"> может быть расторгнут досрочно во внесудебном порядке при отказе Арендодателя от исполнения договора по следующим основаниям: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5.7.1. В случаях невнесения Арендатором арендной платы в полном объеме согласно пункту 3.1 настоящего Договора, более 2 раз подряд по истечении установленного настоящим договором срока платежа.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5.7.2. При осуществлении Арендатором </w:t>
      </w:r>
      <w:proofErr w:type="gramStart"/>
      <w:r w:rsidRPr="00462B74">
        <w:rPr>
          <w:lang w:eastAsia="ar-SA"/>
        </w:rPr>
        <w:t>самовольных</w:t>
      </w:r>
      <w:proofErr w:type="gramEnd"/>
      <w:r w:rsidRPr="00462B74">
        <w:rPr>
          <w:lang w:eastAsia="ar-SA"/>
        </w:rPr>
        <w:t xml:space="preserve"> перепланировки, переустройства, реконструкции арендуемого имущества.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5.7.3. При сдаче в субаренду имущества  без письменного согласия Арендодателя.</w:t>
      </w:r>
    </w:p>
    <w:p w:rsidR="008D7690" w:rsidRPr="00462B74" w:rsidRDefault="008D7690" w:rsidP="008D7690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462B74">
        <w:rPr>
          <w:b/>
          <w:lang w:eastAsia="ar-SA"/>
        </w:rPr>
        <w:t>6. ДОПОЛНИТЕЛЬНЫЕ УСЛОВИЯ ДОГОВОРА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6.1. Сдача Арендатором в субаренду имущества организациям  различных форм собственности, индивидуальным предпринимателям, а также частным лицам без письменного  согласия Арендодателя запрещается, при этом общая площадь передаваемого в субаренду имущества не может превышать 50%.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6.2. При сдаче Арендатором в субаренду имущества размер арендной платы по настоящему договору увеличивается в два раза за площади, сдаваемые в субаренду, что оформляется дополнительным соглашением.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462B74">
        <w:rPr>
          <w:b/>
          <w:lang w:eastAsia="ar-SA"/>
        </w:rPr>
        <w:t>7. ЗАКЛЮЧИТЕЛЬНЫЕ ПОЛОЖЕНИЯ ДОГОВОРА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7.1. Во всем остальном, что не предусмотрено настоящим договором  стороны руководствуются действующим законодательством.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7.2. Споры по настоящему договору решаются путём переговоров, а в случае не достижения согласия подлежат рассмотрению в  судебном порядке.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7.3. Договор составлен в 3 экземплярах, по одному экземпляру - для каждой из сторон,  один – для регистрирующего органа.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</w:p>
    <w:p w:rsidR="008D7690" w:rsidRPr="00462B74" w:rsidRDefault="008D7690" w:rsidP="008D7690">
      <w:pPr>
        <w:suppressAutoHyphens/>
        <w:ind w:firstLine="284"/>
        <w:jc w:val="center"/>
        <w:rPr>
          <w:b/>
          <w:lang w:eastAsia="ar-SA"/>
        </w:rPr>
      </w:pPr>
      <w:r w:rsidRPr="00462B74">
        <w:rPr>
          <w:b/>
          <w:lang w:eastAsia="ar-SA"/>
        </w:rPr>
        <w:t>8. АДРЕСА И РЕКВИЗИТЫ СТОРОН</w:t>
      </w: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</w:pP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</w:pP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  <w:sectPr w:rsidR="008D7690" w:rsidRPr="00462B74" w:rsidSect="00462B74">
          <w:pgSz w:w="11906" w:h="16838" w:code="9"/>
          <w:pgMar w:top="851" w:right="991" w:bottom="426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</w:pPr>
      <w:r w:rsidRPr="00462B74">
        <w:rPr>
          <w:b/>
          <w:lang w:eastAsia="ar-SA"/>
        </w:rPr>
        <w:t>АРЕНДОДАТЕЛЬ</w:t>
      </w: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 xml:space="preserve">Администрация 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462B74">
        <w:rPr>
          <w:lang w:eastAsia="ar-SA"/>
        </w:rPr>
        <w:t>м</w:t>
      </w:r>
      <w:r w:rsidRPr="00462B74">
        <w:rPr>
          <w:bCs/>
          <w:lang w:eastAsia="ar-SA"/>
        </w:rPr>
        <w:t>униципального образования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proofErr w:type="spellStart"/>
      <w:r w:rsidRPr="00462B74">
        <w:rPr>
          <w:lang w:eastAsia="ar-SA"/>
        </w:rPr>
        <w:t>Дружногорское</w:t>
      </w:r>
      <w:proofErr w:type="spellEnd"/>
      <w:r w:rsidRPr="00462B74">
        <w:rPr>
          <w:lang w:eastAsia="ar-SA"/>
        </w:rPr>
        <w:t xml:space="preserve"> городское поселение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Гатчинского муниципального района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462B74">
        <w:rPr>
          <w:lang w:eastAsia="ar-SA"/>
        </w:rPr>
        <w:t>Ленинградской области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 xml:space="preserve">ОГРН 1054701274132 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ИНН 4705031100, КПП 470501001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 xml:space="preserve">Адрес:188377, </w:t>
      </w:r>
      <w:proofErr w:type="gramStart"/>
      <w:r w:rsidRPr="00462B74">
        <w:rPr>
          <w:lang w:eastAsia="ar-SA"/>
        </w:rPr>
        <w:t>Ленинградская</w:t>
      </w:r>
      <w:proofErr w:type="gramEnd"/>
      <w:r w:rsidRPr="00462B74">
        <w:rPr>
          <w:lang w:eastAsia="ar-SA"/>
        </w:rPr>
        <w:t xml:space="preserve"> обл., Гатчинский р-н, г.п. Дружная Горка, ул. Садовая, д. 4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Тел. (813) 716-51-34</w:t>
      </w:r>
    </w:p>
    <w:p w:rsidR="008D7690" w:rsidRPr="00462B74" w:rsidRDefault="008D7690" w:rsidP="008D7690">
      <w:pPr>
        <w:keepNext/>
        <w:widowControl w:val="0"/>
        <w:numPr>
          <w:ilvl w:val="1"/>
          <w:numId w:val="0"/>
        </w:numPr>
        <w:shd w:val="clear" w:color="auto" w:fill="FFFFFF"/>
        <w:tabs>
          <w:tab w:val="left" w:pos="0"/>
        </w:tabs>
        <w:suppressAutoHyphens/>
        <w:autoSpaceDE w:val="0"/>
        <w:jc w:val="center"/>
        <w:outlineLvl w:val="1"/>
        <w:rPr>
          <w:b/>
          <w:iCs/>
          <w:lang w:eastAsia="ar-SA"/>
        </w:rPr>
      </w:pPr>
      <w:r w:rsidRPr="00462B74">
        <w:rPr>
          <w:b/>
          <w:iCs/>
          <w:lang w:eastAsia="ar-SA"/>
        </w:rPr>
        <w:t>АРЕНДАТОР</w:t>
      </w:r>
    </w:p>
    <w:p w:rsidR="008D7690" w:rsidRPr="00462B74" w:rsidRDefault="008D7690" w:rsidP="008D7690">
      <w:pPr>
        <w:suppressAutoHyphens/>
        <w:rPr>
          <w:lang w:eastAsia="ar-SA"/>
        </w:rPr>
      </w:pPr>
      <w:r w:rsidRPr="00462B74">
        <w:rPr>
          <w:i/>
          <w:lang w:eastAsia="ar-SA"/>
        </w:rPr>
        <w:t>______________________________________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jc w:val="center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jc w:val="center"/>
        <w:rPr>
          <w:lang w:eastAsia="ar-SA"/>
        </w:rPr>
        <w:sectPr w:rsidR="008D7690" w:rsidRPr="00462B74" w:rsidSect="00462B74">
          <w:type w:val="continuous"/>
          <w:pgSz w:w="11906" w:h="16838" w:code="9"/>
          <w:pgMar w:top="851" w:right="991" w:bottom="426" w:left="141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41"/>
        </w:sectPr>
      </w:pPr>
      <w:r w:rsidRPr="00462B74">
        <w:rPr>
          <w:lang w:eastAsia="ar-SA"/>
        </w:rPr>
        <w:t>__________________________________________________________________________________________________________________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jc w:val="center"/>
        <w:rPr>
          <w:lang w:eastAsia="ar-SA"/>
        </w:rPr>
      </w:pPr>
      <w:r w:rsidRPr="00462B74">
        <w:rPr>
          <w:lang w:eastAsia="ar-SA"/>
        </w:rPr>
        <w:tab/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В случае изменения юридического адреса или обслуживающего банка стороны обязаны в 30-дневный срок уведомить об этом друг друга.</w:t>
      </w:r>
    </w:p>
    <w:p w:rsidR="008D7690" w:rsidRPr="00462B74" w:rsidRDefault="008D7690" w:rsidP="008D7690">
      <w:pPr>
        <w:widowControl w:val="0"/>
        <w:tabs>
          <w:tab w:val="left" w:pos="709"/>
        </w:tabs>
        <w:suppressAutoHyphens/>
        <w:ind w:left="454" w:hanging="454"/>
        <w:rPr>
          <w:lang w:eastAsia="ar-SA"/>
        </w:rPr>
      </w:pPr>
      <w:r w:rsidRPr="00462B74">
        <w:rPr>
          <w:lang w:eastAsia="ar-SA"/>
        </w:rPr>
        <w:tab/>
        <w:t xml:space="preserve">   </w:t>
      </w:r>
    </w:p>
    <w:p w:rsidR="008D7690" w:rsidRPr="00462B74" w:rsidRDefault="008D7690" w:rsidP="008D7690">
      <w:pPr>
        <w:widowControl w:val="0"/>
        <w:tabs>
          <w:tab w:val="left" w:pos="1830"/>
        </w:tabs>
        <w:suppressAutoHyphens/>
        <w:spacing w:before="120" w:after="120"/>
        <w:ind w:firstLine="567"/>
        <w:jc w:val="center"/>
        <w:rPr>
          <w:b/>
          <w:lang w:eastAsia="ar-SA"/>
        </w:rPr>
      </w:pPr>
      <w:r w:rsidRPr="00462B74">
        <w:rPr>
          <w:b/>
          <w:lang w:eastAsia="ar-SA"/>
        </w:rPr>
        <w:t>ПОДПИСИ СТОРОН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 xml:space="preserve">           АРЕНДОДАТЕЛЬ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  <w:t xml:space="preserve">         АРЕНДАТОР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462B74">
        <w:rPr>
          <w:lang w:eastAsia="ar-SA"/>
        </w:rPr>
        <w:t>Глава администрации                                               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proofErr w:type="spellStart"/>
      <w:r w:rsidRPr="00462B74">
        <w:rPr>
          <w:lang w:eastAsia="ar-SA"/>
        </w:rPr>
        <w:t>Дружногорского</w:t>
      </w:r>
      <w:proofErr w:type="spellEnd"/>
      <w:r w:rsidRPr="00462B74">
        <w:rPr>
          <w:lang w:eastAsia="ar-SA"/>
        </w:rPr>
        <w:t xml:space="preserve"> городского поселения                 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462B74">
        <w:rPr>
          <w:lang w:eastAsia="ar-SA"/>
        </w:rPr>
        <w:t>________________________________                    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462B74">
        <w:rPr>
          <w:lang w:eastAsia="ar-SA"/>
        </w:rPr>
        <w:t xml:space="preserve">                       м.п.                     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  <w:t xml:space="preserve">                      м.п.</w:t>
      </w:r>
    </w:p>
    <w:p w:rsidR="008D7690" w:rsidRPr="00462B74" w:rsidRDefault="008D7690" w:rsidP="008D7690">
      <w:r w:rsidRPr="00462B74">
        <w:br w:type="page"/>
      </w:r>
    </w:p>
    <w:p w:rsidR="008D7690" w:rsidRPr="00462B74" w:rsidRDefault="008D7690" w:rsidP="008D7690">
      <w:pPr>
        <w:jc w:val="right"/>
        <w:rPr>
          <w:bCs/>
          <w:i/>
          <w:lang w:eastAsia="ar-SA"/>
        </w:rPr>
      </w:pPr>
      <w:r w:rsidRPr="00462B74">
        <w:rPr>
          <w:i/>
        </w:rPr>
        <w:t>Приложение № 1 к</w:t>
      </w:r>
      <w:r w:rsidRPr="00462B74">
        <w:rPr>
          <w:bCs/>
          <w:i/>
          <w:lang w:eastAsia="ar-SA"/>
        </w:rPr>
        <w:t xml:space="preserve"> Договор</w:t>
      </w:r>
      <w:r w:rsidRPr="00462B74">
        <w:rPr>
          <w:i/>
        </w:rPr>
        <w:t xml:space="preserve">у </w:t>
      </w:r>
      <w:r w:rsidRPr="00462B74">
        <w:rPr>
          <w:bCs/>
          <w:i/>
          <w:lang w:eastAsia="ar-SA"/>
        </w:rPr>
        <w:t>аренды муниципального имущества №_______ от _______2022г.</w:t>
      </w:r>
    </w:p>
    <w:p w:rsidR="008D7690" w:rsidRPr="00462B74" w:rsidRDefault="008D7690" w:rsidP="008D7690">
      <w:pPr>
        <w:spacing w:line="480" w:lineRule="auto"/>
        <w:jc w:val="both"/>
        <w:rPr>
          <w:lang w:eastAsia="ar-SA"/>
        </w:rPr>
      </w:pPr>
    </w:p>
    <w:p w:rsidR="008D7690" w:rsidRPr="00462B74" w:rsidRDefault="008D7690" w:rsidP="008D7690">
      <w:pPr>
        <w:spacing w:line="480" w:lineRule="auto"/>
        <w:jc w:val="center"/>
        <w:rPr>
          <w:b/>
        </w:rPr>
      </w:pPr>
      <w:r w:rsidRPr="00462B74">
        <w:rPr>
          <w:b/>
          <w:lang w:eastAsia="ar-SA"/>
        </w:rPr>
        <w:t>ПЛАН ЧАСТИ ЗДАНИЯ ПРЕДОСТАВЛЯЕМОЙ В АРЕНДУ</w:t>
      </w:r>
      <w:r w:rsidRPr="00462B74">
        <w:rPr>
          <w:b/>
          <w:noProof/>
        </w:rPr>
        <w:t xml:space="preserve"> </w:t>
      </w:r>
    </w:p>
    <w:p w:rsidR="008D7690" w:rsidRPr="00462B74" w:rsidRDefault="008D7690" w:rsidP="008D7690">
      <w:pPr>
        <w:spacing w:line="480" w:lineRule="auto"/>
        <w:jc w:val="center"/>
        <w:rPr>
          <w:b/>
        </w:rPr>
      </w:pPr>
      <w:r w:rsidRPr="00462B74">
        <w:rPr>
          <w:b/>
        </w:rPr>
        <w:t xml:space="preserve">                   Обзорный план первого этажа здания</w:t>
      </w:r>
    </w:p>
    <w:p w:rsidR="008D7690" w:rsidRPr="00462B74" w:rsidRDefault="00DA51F2" w:rsidP="008D7690">
      <w:pPr>
        <w:spacing w:line="480" w:lineRule="auto"/>
        <w:rPr>
          <w:b/>
        </w:rPr>
      </w:pPr>
      <w:r>
        <w:rPr>
          <w:b/>
          <w:noProof/>
        </w:rPr>
        <w:pict>
          <v:roundrect id="_x0000_s1034" style="position:absolute;margin-left:357.1pt;margin-top:132.4pt;width:119.9pt;height:126.5pt;z-index:251664384" arcsize="10923f" filled="f" strokeweight="6pt">
            <v:stroke r:id="rId14" o:title="" filltype="pattern"/>
          </v:roundrect>
        </w:pict>
      </w:r>
      <w:r w:rsidR="008D7690" w:rsidRPr="00462B74">
        <w:rPr>
          <w:b/>
          <w:noProof/>
        </w:rPr>
        <w:drawing>
          <wp:inline distT="0" distB="0" distL="0" distR="0">
            <wp:extent cx="6390640" cy="4489059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8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90" w:rsidRPr="00462B74" w:rsidRDefault="00DA51F2" w:rsidP="008D7690">
      <w:pPr>
        <w:ind w:firstLine="851"/>
      </w:pPr>
      <w:r w:rsidRPr="00DA51F2">
        <w:rPr>
          <w:b/>
          <w:noProof/>
        </w:rPr>
        <w:pict>
          <v:roundrect id="_x0000_s1033" style="position:absolute;left:0;text-align:left;margin-left:38.65pt;margin-top:5.8pt;width:102.15pt;height:1in;z-index:251663360" arcsize="10923f" filled="f" strokeweight="6pt">
            <v:stroke r:id="rId14" o:title="" filltype="pattern"/>
          </v:roundrect>
        </w:pict>
      </w:r>
    </w:p>
    <w:p w:rsidR="008D7690" w:rsidRPr="00462B74" w:rsidRDefault="008D7690" w:rsidP="008D7690">
      <w:pPr>
        <w:ind w:firstLine="851"/>
      </w:pPr>
      <w:r w:rsidRPr="00462B74">
        <w:t>Часть здания</w:t>
      </w:r>
    </w:p>
    <w:p w:rsidR="008D7690" w:rsidRPr="00462B74" w:rsidRDefault="008D7690" w:rsidP="008D7690">
      <w:pPr>
        <w:ind w:firstLine="851"/>
      </w:pPr>
      <w:r w:rsidRPr="00462B74">
        <w:t>предоставляемая</w:t>
      </w:r>
    </w:p>
    <w:p w:rsidR="008D7690" w:rsidRPr="00462B74" w:rsidRDefault="008D7690" w:rsidP="008D7690">
      <w:pPr>
        <w:ind w:firstLine="851"/>
      </w:pPr>
      <w:r w:rsidRPr="00462B74">
        <w:t>в аренду</w:t>
      </w:r>
      <w:r w:rsidRPr="00462B74">
        <w:br w:type="page"/>
      </w:r>
    </w:p>
    <w:p w:rsidR="008D7690" w:rsidRPr="00462B74" w:rsidRDefault="008D7690" w:rsidP="008D7690">
      <w:pPr>
        <w:jc w:val="center"/>
        <w:rPr>
          <w:b/>
          <w:lang w:eastAsia="ar-SA"/>
        </w:rPr>
      </w:pPr>
      <w:r w:rsidRPr="00462B74">
        <w:rPr>
          <w:b/>
          <w:lang w:eastAsia="ar-SA"/>
        </w:rPr>
        <w:t>АКТ ПРИЕМА-ПЕРЕДАЧИ</w:t>
      </w:r>
    </w:p>
    <w:p w:rsidR="008D7690" w:rsidRPr="00462B74" w:rsidRDefault="008D7690" w:rsidP="008D7690">
      <w:pPr>
        <w:jc w:val="center"/>
        <w:rPr>
          <w:b/>
        </w:rPr>
      </w:pPr>
    </w:p>
    <w:p w:rsidR="008D7690" w:rsidRPr="00462B74" w:rsidRDefault="008D7690" w:rsidP="008D7690">
      <w:pPr>
        <w:suppressAutoHyphens/>
        <w:spacing w:after="360"/>
        <w:jc w:val="both"/>
        <w:rPr>
          <w:lang w:eastAsia="ar-SA"/>
        </w:rPr>
      </w:pPr>
      <w:proofErr w:type="spellStart"/>
      <w:r w:rsidRPr="00462B74">
        <w:rPr>
          <w:lang w:eastAsia="ar-SA"/>
        </w:rPr>
        <w:t>гп</w:t>
      </w:r>
      <w:proofErr w:type="spellEnd"/>
      <w:r w:rsidRPr="00462B74">
        <w:rPr>
          <w:lang w:eastAsia="ar-SA"/>
        </w:rPr>
        <w:t>. Дружная Горка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</w:r>
      <w:r w:rsidRPr="00462B74">
        <w:rPr>
          <w:lang w:eastAsia="ar-SA"/>
        </w:rPr>
        <w:tab/>
        <w:t xml:space="preserve">                           «___»___________   2022 г.</w:t>
      </w:r>
    </w:p>
    <w:p w:rsidR="008D7690" w:rsidRPr="00462B74" w:rsidRDefault="008D7690" w:rsidP="008D7690">
      <w:pPr>
        <w:suppressAutoHyphens/>
        <w:autoSpaceDE w:val="0"/>
        <w:ind w:firstLine="284"/>
        <w:jc w:val="both"/>
        <w:rPr>
          <w:lang w:eastAsia="ar-SA"/>
        </w:rPr>
      </w:pPr>
      <w:r w:rsidRPr="00462B74">
        <w:rPr>
          <w:lang w:eastAsia="ar-SA"/>
        </w:rPr>
        <w:t xml:space="preserve">Администрация </w:t>
      </w:r>
      <w:proofErr w:type="spellStart"/>
      <w:r w:rsidRPr="00462B74">
        <w:rPr>
          <w:lang w:eastAsia="ar-SA"/>
        </w:rPr>
        <w:t>Дружногорского</w:t>
      </w:r>
      <w:proofErr w:type="spellEnd"/>
      <w:r w:rsidRPr="00462B74">
        <w:rPr>
          <w:lang w:eastAsia="ar-SA"/>
        </w:rPr>
        <w:t xml:space="preserve"> городского поселения,</w:t>
      </w:r>
      <w:r w:rsidRPr="00462B74">
        <w:rPr>
          <w:b/>
          <w:lang w:eastAsia="ar-SA"/>
        </w:rPr>
        <w:t xml:space="preserve"> </w:t>
      </w:r>
      <w:r w:rsidRPr="00462B74">
        <w:rPr>
          <w:lang w:eastAsia="ar-SA"/>
        </w:rPr>
        <w:t xml:space="preserve">действующая от имени и в интересах муниципального образования </w:t>
      </w:r>
      <w:proofErr w:type="spellStart"/>
      <w:r w:rsidRPr="00462B74">
        <w:rPr>
          <w:lang w:eastAsia="ar-SA"/>
        </w:rPr>
        <w:t>Дружногорское</w:t>
      </w:r>
      <w:proofErr w:type="spellEnd"/>
      <w:r w:rsidRPr="00462B74">
        <w:rPr>
          <w:lang w:eastAsia="ar-SA"/>
        </w:rPr>
        <w:t xml:space="preserve"> городское поселение Гатчинского муниципального района Ленинградской области,  в лице главы администрации </w:t>
      </w:r>
      <w:proofErr w:type="spellStart"/>
      <w:r w:rsidRPr="00462B74">
        <w:rPr>
          <w:lang w:eastAsia="ar-SA"/>
        </w:rPr>
        <w:t>Отса</w:t>
      </w:r>
      <w:proofErr w:type="spellEnd"/>
      <w:r w:rsidRPr="00462B74">
        <w:rPr>
          <w:lang w:eastAsia="ar-SA"/>
        </w:rPr>
        <w:t xml:space="preserve"> Игоря Викторовича, действующего на основании Устава муниципального образования и Положения об администрации </w:t>
      </w:r>
      <w:proofErr w:type="spellStart"/>
      <w:r w:rsidRPr="00462B74">
        <w:rPr>
          <w:lang w:eastAsia="ar-SA"/>
        </w:rPr>
        <w:t>Дружногорского</w:t>
      </w:r>
      <w:proofErr w:type="spellEnd"/>
      <w:r w:rsidRPr="00462B74">
        <w:rPr>
          <w:lang w:eastAsia="ar-SA"/>
        </w:rPr>
        <w:t xml:space="preserve"> городского поселения, именуемая в дальнейшем «Арендодатель»,  с одной стороны, и ____________________________________________</w:t>
      </w:r>
    </w:p>
    <w:p w:rsidR="008D7690" w:rsidRPr="00462B74" w:rsidRDefault="008D7690" w:rsidP="008D7690">
      <w:pPr>
        <w:spacing w:line="360" w:lineRule="auto"/>
        <w:jc w:val="both"/>
        <w:rPr>
          <w:lang w:eastAsia="ar-SA"/>
        </w:rPr>
      </w:pPr>
      <w:r w:rsidRPr="00462B74">
        <w:rPr>
          <w:lang w:eastAsia="ar-SA"/>
        </w:rPr>
        <w:t xml:space="preserve">_______________________________________________________________________________ в лице _________________________________________________________________________ _____________________________, </w:t>
      </w:r>
      <w:proofErr w:type="gramStart"/>
      <w:r w:rsidRPr="00462B74">
        <w:rPr>
          <w:lang w:eastAsia="ar-SA"/>
        </w:rPr>
        <w:t>действующего</w:t>
      </w:r>
      <w:proofErr w:type="gramEnd"/>
      <w:r w:rsidRPr="00462B74">
        <w:rPr>
          <w:lang w:eastAsia="ar-SA"/>
        </w:rPr>
        <w:t xml:space="preserve"> на основании _______________________,</w:t>
      </w:r>
    </w:p>
    <w:p w:rsidR="008D7690" w:rsidRPr="00462B74" w:rsidRDefault="008D7690" w:rsidP="008D7690">
      <w:pPr>
        <w:jc w:val="both"/>
        <w:rPr>
          <w:lang w:eastAsia="ar-SA"/>
        </w:rPr>
      </w:pPr>
      <w:r w:rsidRPr="00462B74">
        <w:rPr>
          <w:lang w:eastAsia="ar-SA"/>
        </w:rPr>
        <w:t xml:space="preserve"> именуемы</w:t>
      </w:r>
      <w:proofErr w:type="gramStart"/>
      <w:r w:rsidRPr="00462B74">
        <w:rPr>
          <w:lang w:eastAsia="ar-SA"/>
        </w:rPr>
        <w:t>й(</w:t>
      </w:r>
      <w:proofErr w:type="spellStart"/>
      <w:proofErr w:type="gramEnd"/>
      <w:r w:rsidRPr="00462B74">
        <w:rPr>
          <w:lang w:eastAsia="ar-SA"/>
        </w:rPr>
        <w:t>ое</w:t>
      </w:r>
      <w:proofErr w:type="spellEnd"/>
      <w:r w:rsidRPr="00462B74">
        <w:rPr>
          <w:lang w:eastAsia="ar-SA"/>
        </w:rPr>
        <w:t>) в дальнейшем «Арендатор»,</w:t>
      </w:r>
      <w:r w:rsidRPr="00462B74">
        <w:rPr>
          <w:b/>
          <w:lang w:eastAsia="ar-SA"/>
        </w:rPr>
        <w:t xml:space="preserve"> </w:t>
      </w:r>
      <w:r w:rsidRPr="00462B74">
        <w:rPr>
          <w:lang w:eastAsia="ar-SA"/>
        </w:rPr>
        <w:t>с другой стороны, составили настоящий акт о том, что во исполнение ранее заключенного Договора аренды муниципального имущества №___ от ___________, Арендодатель передал, а Арендатор принял имущество со следующими индивидуализирующими и техническими характеристиками:</w:t>
      </w:r>
    </w:p>
    <w:p w:rsidR="008D7690" w:rsidRPr="00462B74" w:rsidRDefault="008D7690" w:rsidP="008D7690">
      <w:pPr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</w:t>
      </w: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</w:p>
    <w:p w:rsidR="008D7690" w:rsidRPr="00462B74" w:rsidRDefault="008D7690" w:rsidP="008D7690">
      <w:pPr>
        <w:suppressAutoHyphens/>
        <w:ind w:firstLine="284"/>
        <w:jc w:val="both"/>
        <w:rPr>
          <w:lang w:eastAsia="ar-SA"/>
        </w:rPr>
      </w:pPr>
      <w:r w:rsidRPr="00462B74">
        <w:rPr>
          <w:lang w:eastAsia="ar-SA"/>
        </w:rPr>
        <w:t>Техническое состояние имущества на момент передачи:</w:t>
      </w:r>
    </w:p>
    <w:p w:rsidR="008D7690" w:rsidRPr="00462B74" w:rsidRDefault="008D7690" w:rsidP="008D7690">
      <w:pPr>
        <w:spacing w:line="360" w:lineRule="auto"/>
        <w:ind w:firstLine="284"/>
        <w:jc w:val="both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</w:t>
      </w:r>
    </w:p>
    <w:p w:rsidR="008D7690" w:rsidRPr="00462B74" w:rsidRDefault="008D7690" w:rsidP="008D7690">
      <w:pPr>
        <w:ind w:firstLine="284"/>
        <w:jc w:val="both"/>
      </w:pPr>
      <w:r w:rsidRPr="00462B74">
        <w:t xml:space="preserve">Арендатор подтверждает, что имел достаточно времени и возможностей для обследования предоставляемого ему в аренду имущества, выявления его недостатков и дефектов, в том числе скрытых, выяснения его технических характеристик. </w:t>
      </w:r>
    </w:p>
    <w:p w:rsidR="008D7690" w:rsidRPr="00462B74" w:rsidRDefault="008D7690" w:rsidP="008D7690">
      <w:pPr>
        <w:ind w:firstLine="284"/>
        <w:jc w:val="both"/>
      </w:pPr>
      <w:r w:rsidRPr="00462B74">
        <w:t>Арендатор подтверждает, что с учётом всех выявленных недостатков и дефектов имущества, последнее признаётся им пригодным для использования по планируемому им назначению.</w:t>
      </w:r>
    </w:p>
    <w:p w:rsidR="008D7690" w:rsidRPr="00462B74" w:rsidRDefault="008D7690" w:rsidP="008D7690">
      <w:pPr>
        <w:suppressAutoHyphens/>
        <w:rPr>
          <w:b/>
          <w:lang w:eastAsia="ar-SA"/>
        </w:rPr>
      </w:pP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</w:pP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  <w:sectPr w:rsidR="008D7690" w:rsidRPr="00462B74" w:rsidSect="00462B74">
          <w:type w:val="continuous"/>
          <w:pgSz w:w="11906" w:h="16838" w:code="9"/>
          <w:pgMar w:top="851" w:right="991" w:bottom="426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</w:pPr>
      <w:r w:rsidRPr="00462B74">
        <w:rPr>
          <w:b/>
          <w:lang w:eastAsia="ar-SA"/>
        </w:rPr>
        <w:t>АРЕНДОДАТЕЛЬ</w:t>
      </w:r>
    </w:p>
    <w:p w:rsidR="008D7690" w:rsidRPr="00462B74" w:rsidRDefault="008D7690" w:rsidP="008D7690">
      <w:pPr>
        <w:suppressAutoHyphens/>
        <w:jc w:val="center"/>
        <w:rPr>
          <w:b/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 xml:space="preserve">Администрация 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462B74">
        <w:rPr>
          <w:lang w:eastAsia="ar-SA"/>
        </w:rPr>
        <w:t>м</w:t>
      </w:r>
      <w:r w:rsidRPr="00462B74">
        <w:rPr>
          <w:bCs/>
          <w:lang w:eastAsia="ar-SA"/>
        </w:rPr>
        <w:t>униципального образования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proofErr w:type="spellStart"/>
      <w:r w:rsidRPr="00462B74">
        <w:rPr>
          <w:lang w:eastAsia="ar-SA"/>
        </w:rPr>
        <w:t>Дружногорское</w:t>
      </w:r>
      <w:proofErr w:type="spellEnd"/>
      <w:r w:rsidRPr="00462B74">
        <w:rPr>
          <w:lang w:eastAsia="ar-SA"/>
        </w:rPr>
        <w:t xml:space="preserve"> городское поселение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Гатчинского муниципального района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462B74">
        <w:rPr>
          <w:lang w:eastAsia="ar-SA"/>
        </w:rPr>
        <w:t>Ленинградской области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 xml:space="preserve">ОГРН 1054701274132 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ИНН 4705031100, КПП 470501001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 xml:space="preserve">Адрес:188377, </w:t>
      </w:r>
      <w:proofErr w:type="gramStart"/>
      <w:r w:rsidRPr="00462B74">
        <w:rPr>
          <w:lang w:eastAsia="ar-SA"/>
        </w:rPr>
        <w:t>Ленинградская</w:t>
      </w:r>
      <w:proofErr w:type="gramEnd"/>
      <w:r w:rsidRPr="00462B74">
        <w:rPr>
          <w:lang w:eastAsia="ar-SA"/>
        </w:rPr>
        <w:t xml:space="preserve"> обл., Гатчинский р-н, г.п. Дружная Горка, ул. Садовая, д. 4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Тел. (813) 716-51-34</w:t>
      </w:r>
    </w:p>
    <w:p w:rsidR="008D7690" w:rsidRPr="00462B74" w:rsidRDefault="008D7690" w:rsidP="008D7690">
      <w:pPr>
        <w:keepNext/>
        <w:widowControl w:val="0"/>
        <w:numPr>
          <w:ilvl w:val="1"/>
          <w:numId w:val="0"/>
        </w:numPr>
        <w:shd w:val="clear" w:color="auto" w:fill="FFFFFF"/>
        <w:tabs>
          <w:tab w:val="left" w:pos="0"/>
        </w:tabs>
        <w:suppressAutoHyphens/>
        <w:autoSpaceDE w:val="0"/>
        <w:jc w:val="center"/>
        <w:outlineLvl w:val="1"/>
        <w:rPr>
          <w:b/>
          <w:iCs/>
          <w:lang w:eastAsia="ar-SA"/>
        </w:rPr>
      </w:pPr>
      <w:r w:rsidRPr="00462B74">
        <w:rPr>
          <w:b/>
          <w:iCs/>
          <w:lang w:eastAsia="ar-SA"/>
        </w:rPr>
        <w:t>АРЕНДАТОР</w:t>
      </w:r>
    </w:p>
    <w:p w:rsidR="008D7690" w:rsidRPr="00462B74" w:rsidRDefault="008D7690" w:rsidP="008D7690">
      <w:pPr>
        <w:suppressAutoHyphens/>
        <w:rPr>
          <w:lang w:eastAsia="ar-SA"/>
        </w:rPr>
      </w:pPr>
      <w:r w:rsidRPr="00462B74">
        <w:rPr>
          <w:i/>
          <w:lang w:eastAsia="ar-SA"/>
        </w:rPr>
        <w:t>______________________________________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jc w:val="center"/>
        <w:rPr>
          <w:lang w:eastAsia="ar-SA"/>
        </w:rPr>
      </w:pPr>
      <w:r w:rsidRPr="00462B74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jc w:val="center"/>
        <w:rPr>
          <w:lang w:eastAsia="ar-SA"/>
        </w:rPr>
        <w:sectPr w:rsidR="008D7690" w:rsidRPr="00462B74" w:rsidSect="00462B74">
          <w:type w:val="continuous"/>
          <w:pgSz w:w="11906" w:h="16838" w:code="9"/>
          <w:pgMar w:top="851" w:right="991" w:bottom="426" w:left="141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41"/>
        </w:sectPr>
      </w:pPr>
      <w:r w:rsidRPr="00462B74">
        <w:rPr>
          <w:lang w:eastAsia="ar-SA"/>
        </w:rPr>
        <w:t>__________________________________________________________________________________________________________________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Глава администрации                                               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rPr>
          <w:lang w:eastAsia="ar-SA"/>
        </w:rPr>
      </w:pPr>
      <w:r w:rsidRPr="00462B74">
        <w:rPr>
          <w:lang w:eastAsia="ar-SA"/>
        </w:rPr>
        <w:t>________________________________                    ________________________________</w:t>
      </w:r>
    </w:p>
    <w:p w:rsidR="008D7690" w:rsidRPr="00462B74" w:rsidRDefault="008D7690" w:rsidP="008D7690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462B74">
        <w:rPr>
          <w:lang w:eastAsia="ar-SA"/>
        </w:rPr>
        <w:t xml:space="preserve">                       м.п.                     </w:t>
      </w:r>
      <w:r w:rsidRPr="00462B74">
        <w:rPr>
          <w:lang w:eastAsia="ar-SA"/>
        </w:rPr>
        <w:tab/>
      </w:r>
      <w:r w:rsidRPr="00462B74">
        <w:rPr>
          <w:lang w:eastAsia="ar-SA"/>
        </w:rPr>
        <w:tab/>
        <w:t xml:space="preserve">                      м.п.</w:t>
      </w:r>
    </w:p>
    <w:p w:rsidR="008D7690" w:rsidRDefault="008D7690" w:rsidP="008D7690">
      <w:pPr>
        <w:pStyle w:val="af8"/>
        <w:tabs>
          <w:tab w:val="left" w:pos="3506"/>
        </w:tabs>
        <w:jc w:val="left"/>
      </w:pPr>
    </w:p>
    <w:p w:rsidR="00735465" w:rsidRPr="008D7690" w:rsidRDefault="008D7690" w:rsidP="008D7690">
      <w:pPr>
        <w:tabs>
          <w:tab w:val="left" w:pos="4358"/>
        </w:tabs>
      </w:pPr>
      <w:r>
        <w:tab/>
      </w:r>
    </w:p>
    <w:sectPr w:rsidR="00735465" w:rsidRPr="008D7690" w:rsidSect="008D7690">
      <w:footerReference w:type="default" r:id="rId16"/>
      <w:headerReference w:type="first" r:id="rId17"/>
      <w:type w:val="continuous"/>
      <w:pgSz w:w="11906" w:h="16838"/>
      <w:pgMar w:top="1134" w:right="850" w:bottom="851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448" w:rsidRDefault="00E34448" w:rsidP="002A1CFB">
      <w:r>
        <w:separator/>
      </w:r>
    </w:p>
  </w:endnote>
  <w:endnote w:type="continuationSeparator" w:id="0">
    <w:p w:rsidR="00E34448" w:rsidRDefault="00E34448" w:rsidP="002A1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74">
    <w:charset w:val="CC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448" w:rsidRDefault="00E34448" w:rsidP="002A1CFB">
    <w:pPr>
      <w:pStyle w:val="ab"/>
    </w:pPr>
  </w:p>
  <w:p w:rsidR="00E34448" w:rsidRDefault="00E34448" w:rsidP="002A1CF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85957"/>
      <w:docPartObj>
        <w:docPartGallery w:val="Page Numbers (Bottom of Page)"/>
        <w:docPartUnique/>
      </w:docPartObj>
    </w:sdtPr>
    <w:sdtContent>
      <w:p w:rsidR="00E34448" w:rsidRDefault="00DA51F2">
        <w:pPr>
          <w:pStyle w:val="ab"/>
          <w:jc w:val="right"/>
        </w:pPr>
        <w:fldSimple w:instr=" PAGE   \* MERGEFORMAT ">
          <w:r w:rsidR="00245BDD">
            <w:rPr>
              <w:noProof/>
            </w:rPr>
            <w:t>1</w:t>
          </w:r>
        </w:fldSimple>
      </w:p>
    </w:sdtContent>
  </w:sdt>
  <w:p w:rsidR="00E34448" w:rsidRDefault="00E3444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661" w:rsidRDefault="00DA51F2">
    <w:pPr>
      <w:pStyle w:val="ab"/>
      <w:jc w:val="right"/>
    </w:pPr>
    <w:fldSimple w:instr=" PAGE   \* MERGEFORMAT ">
      <w:r w:rsidR="008D7690">
        <w:rPr>
          <w:noProof/>
        </w:rPr>
        <w:t>3</w:t>
      </w:r>
    </w:fldSimple>
  </w:p>
  <w:p w:rsidR="00996661" w:rsidRDefault="0099666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448" w:rsidRDefault="00E34448" w:rsidP="002A1CFB">
      <w:r>
        <w:separator/>
      </w:r>
    </w:p>
  </w:footnote>
  <w:footnote w:type="continuationSeparator" w:id="0">
    <w:p w:rsidR="00E34448" w:rsidRDefault="00E34448" w:rsidP="002A1C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690" w:rsidRDefault="008D7690">
    <w:pPr>
      <w:pStyle w:val="a9"/>
    </w:pPr>
    <w:r>
      <w:t xml:space="preserve">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661" w:rsidRPr="00882CA0" w:rsidRDefault="00996661" w:rsidP="008B641F">
    <w:pPr>
      <w:pStyle w:val="a9"/>
      <w:ind w:left="6372"/>
    </w:pPr>
    <w:r>
      <w:t xml:space="preserve">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207065B"/>
    <w:multiLevelType w:val="hybridMultilevel"/>
    <w:tmpl w:val="71B0E70E"/>
    <w:lvl w:ilvl="0" w:tplc="1662FB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4D04832"/>
    <w:multiLevelType w:val="hybridMultilevel"/>
    <w:tmpl w:val="9C6A3CFE"/>
    <w:lvl w:ilvl="0" w:tplc="45B6CCC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A836FB8"/>
    <w:multiLevelType w:val="hybridMultilevel"/>
    <w:tmpl w:val="CB145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C7745"/>
    <w:multiLevelType w:val="hybridMultilevel"/>
    <w:tmpl w:val="628631BC"/>
    <w:lvl w:ilvl="0" w:tplc="6F5A6554">
      <w:start w:val="1"/>
      <w:numFmt w:val="decimal"/>
      <w:lvlText w:val="%1."/>
      <w:lvlJc w:val="left"/>
      <w:pPr>
        <w:ind w:left="7762" w:hanging="39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8452" w:hanging="360"/>
      </w:pPr>
    </w:lvl>
    <w:lvl w:ilvl="2" w:tplc="0419001B">
      <w:start w:val="1"/>
      <w:numFmt w:val="decimal"/>
      <w:lvlText w:val="%3."/>
      <w:lvlJc w:val="left"/>
      <w:pPr>
        <w:tabs>
          <w:tab w:val="num" w:pos="8964"/>
        </w:tabs>
        <w:ind w:left="8964" w:hanging="360"/>
      </w:pPr>
    </w:lvl>
    <w:lvl w:ilvl="3" w:tplc="0419000F">
      <w:start w:val="1"/>
      <w:numFmt w:val="decimal"/>
      <w:lvlText w:val="%4."/>
      <w:lvlJc w:val="left"/>
      <w:pPr>
        <w:tabs>
          <w:tab w:val="num" w:pos="9684"/>
        </w:tabs>
        <w:ind w:left="9684" w:hanging="360"/>
      </w:pPr>
    </w:lvl>
    <w:lvl w:ilvl="4" w:tplc="04190019">
      <w:start w:val="1"/>
      <w:numFmt w:val="decimal"/>
      <w:lvlText w:val="%5."/>
      <w:lvlJc w:val="left"/>
      <w:pPr>
        <w:tabs>
          <w:tab w:val="num" w:pos="10404"/>
        </w:tabs>
        <w:ind w:left="10404" w:hanging="360"/>
      </w:pPr>
    </w:lvl>
    <w:lvl w:ilvl="5" w:tplc="0419001B">
      <w:start w:val="1"/>
      <w:numFmt w:val="decimal"/>
      <w:lvlText w:val="%6."/>
      <w:lvlJc w:val="left"/>
      <w:pPr>
        <w:tabs>
          <w:tab w:val="num" w:pos="11124"/>
        </w:tabs>
        <w:ind w:left="11124" w:hanging="360"/>
      </w:pPr>
    </w:lvl>
    <w:lvl w:ilvl="6" w:tplc="0419000F">
      <w:start w:val="1"/>
      <w:numFmt w:val="decimal"/>
      <w:lvlText w:val="%7."/>
      <w:lvlJc w:val="left"/>
      <w:pPr>
        <w:tabs>
          <w:tab w:val="num" w:pos="11844"/>
        </w:tabs>
        <w:ind w:left="11844" w:hanging="360"/>
      </w:pPr>
    </w:lvl>
    <w:lvl w:ilvl="7" w:tplc="04190019">
      <w:start w:val="1"/>
      <w:numFmt w:val="decimal"/>
      <w:lvlText w:val="%8."/>
      <w:lvlJc w:val="left"/>
      <w:pPr>
        <w:tabs>
          <w:tab w:val="num" w:pos="12564"/>
        </w:tabs>
        <w:ind w:left="12564" w:hanging="360"/>
      </w:pPr>
    </w:lvl>
    <w:lvl w:ilvl="8" w:tplc="0419001B">
      <w:start w:val="1"/>
      <w:numFmt w:val="decimal"/>
      <w:lvlText w:val="%9."/>
      <w:lvlJc w:val="left"/>
      <w:pPr>
        <w:tabs>
          <w:tab w:val="num" w:pos="13284"/>
        </w:tabs>
        <w:ind w:left="13284" w:hanging="360"/>
      </w:pPr>
    </w:lvl>
  </w:abstractNum>
  <w:abstractNum w:abstractNumId="7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097E21"/>
    <w:multiLevelType w:val="hybridMultilevel"/>
    <w:tmpl w:val="6C4E49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A5141F1"/>
    <w:multiLevelType w:val="multilevel"/>
    <w:tmpl w:val="971693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0">
    <w:nsid w:val="24AF17CC"/>
    <w:multiLevelType w:val="hybridMultilevel"/>
    <w:tmpl w:val="D6F0524C"/>
    <w:lvl w:ilvl="0" w:tplc="BD0AA9F6">
      <w:start w:val="1"/>
      <w:numFmt w:val="decimal"/>
      <w:lvlText w:val="%1."/>
      <w:lvlJc w:val="left"/>
      <w:pPr>
        <w:ind w:left="794" w:hanging="5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A2B68D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B046B2E"/>
    <w:multiLevelType w:val="multilevel"/>
    <w:tmpl w:val="95C410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1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2E676728"/>
    <w:multiLevelType w:val="hybridMultilevel"/>
    <w:tmpl w:val="74CAE724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EE67661"/>
    <w:multiLevelType w:val="hybridMultilevel"/>
    <w:tmpl w:val="B36CED1A"/>
    <w:lvl w:ilvl="0" w:tplc="84AEA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BD2C79"/>
    <w:multiLevelType w:val="hybridMultilevel"/>
    <w:tmpl w:val="CC788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D190F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EA02043"/>
    <w:multiLevelType w:val="hybridMultilevel"/>
    <w:tmpl w:val="7EAAA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9F2416"/>
    <w:multiLevelType w:val="hybridMultilevel"/>
    <w:tmpl w:val="7BC6E570"/>
    <w:lvl w:ilvl="0" w:tplc="D94AA8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50D549BA"/>
    <w:multiLevelType w:val="multilevel"/>
    <w:tmpl w:val="AC20E0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>
    <w:nsid w:val="551D03C2"/>
    <w:multiLevelType w:val="hybridMultilevel"/>
    <w:tmpl w:val="C33A0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AA289A"/>
    <w:multiLevelType w:val="hybridMultilevel"/>
    <w:tmpl w:val="30F0E132"/>
    <w:lvl w:ilvl="0" w:tplc="49B89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5">
    <w:nsid w:val="590B3E10"/>
    <w:multiLevelType w:val="hybridMultilevel"/>
    <w:tmpl w:val="6C4E49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A5E7FF4"/>
    <w:multiLevelType w:val="hybridMultilevel"/>
    <w:tmpl w:val="21924A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D9E3D2D"/>
    <w:multiLevelType w:val="hybridMultilevel"/>
    <w:tmpl w:val="FD6CD770"/>
    <w:lvl w:ilvl="0" w:tplc="E8D4B4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B26A99"/>
    <w:multiLevelType w:val="hybridMultilevel"/>
    <w:tmpl w:val="8D9E791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1997252"/>
    <w:multiLevelType w:val="hybridMultilevel"/>
    <w:tmpl w:val="76AC05EC"/>
    <w:lvl w:ilvl="0" w:tplc="D0FCCC4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E175C9"/>
    <w:multiLevelType w:val="hybridMultilevel"/>
    <w:tmpl w:val="718EF46E"/>
    <w:lvl w:ilvl="0" w:tplc="A75046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3A01499"/>
    <w:multiLevelType w:val="hybridMultilevel"/>
    <w:tmpl w:val="BC500140"/>
    <w:lvl w:ilvl="0" w:tplc="551C8AB4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750A5A96"/>
    <w:multiLevelType w:val="multilevel"/>
    <w:tmpl w:val="E534A3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33">
    <w:nsid w:val="77096604"/>
    <w:multiLevelType w:val="hybridMultilevel"/>
    <w:tmpl w:val="E2127FEE"/>
    <w:lvl w:ilvl="0" w:tplc="84D08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0547F"/>
    <w:multiLevelType w:val="hybridMultilevel"/>
    <w:tmpl w:val="AC64EE52"/>
    <w:lvl w:ilvl="0" w:tplc="4594BC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  <w:num w:numId="2">
    <w:abstractNumId w:val="27"/>
  </w:num>
  <w:num w:numId="3">
    <w:abstractNumId w:val="5"/>
  </w:num>
  <w:num w:numId="4">
    <w:abstractNumId w:val="26"/>
  </w:num>
  <w:num w:numId="5">
    <w:abstractNumId w:val="20"/>
  </w:num>
  <w:num w:numId="6">
    <w:abstractNumId w:val="29"/>
  </w:num>
  <w:num w:numId="7">
    <w:abstractNumId w:val="30"/>
  </w:num>
  <w:num w:numId="8">
    <w:abstractNumId w:val="24"/>
  </w:num>
  <w:num w:numId="9">
    <w:abstractNumId w:val="22"/>
  </w:num>
  <w:num w:numId="10">
    <w:abstractNumId w:val="25"/>
  </w:num>
  <w:num w:numId="11">
    <w:abstractNumId w:val="21"/>
  </w:num>
  <w:num w:numId="12">
    <w:abstractNumId w:val="9"/>
  </w:num>
  <w:num w:numId="13">
    <w:abstractNumId w:val="32"/>
  </w:num>
  <w:num w:numId="14">
    <w:abstractNumId w:val="8"/>
  </w:num>
  <w:num w:numId="15">
    <w:abstractNumId w:val="19"/>
  </w:num>
  <w:num w:numId="16">
    <w:abstractNumId w:val="17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31"/>
  </w:num>
  <w:num w:numId="20">
    <w:abstractNumId w:val="23"/>
  </w:num>
  <w:num w:numId="2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0"/>
  </w:num>
  <w:num w:numId="24">
    <w:abstractNumId w:val="3"/>
  </w:num>
  <w:num w:numId="25">
    <w:abstractNumId w:val="34"/>
  </w:num>
  <w:num w:numId="26">
    <w:abstractNumId w:val="12"/>
  </w:num>
  <w:num w:numId="27">
    <w:abstractNumId w:val="18"/>
  </w:num>
  <w:num w:numId="28">
    <w:abstractNumId w:val="14"/>
  </w:num>
  <w:num w:numId="29">
    <w:abstractNumId w:val="13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7"/>
  </w:num>
  <w:num w:numId="33">
    <w:abstractNumId w:val="11"/>
  </w:num>
  <w:num w:numId="34">
    <w:abstractNumId w:val="33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90"/>
  <w:displayHorizontalDrawingGridEvery w:val="2"/>
  <w:characterSpacingControl w:val="doNotCompress"/>
  <w:savePreviewPicture/>
  <w:hdrShapeDefaults>
    <o:shapedefaults v:ext="edit" spidmax="1894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B26CA"/>
    <w:rsid w:val="00005FBC"/>
    <w:rsid w:val="000313D9"/>
    <w:rsid w:val="00031FED"/>
    <w:rsid w:val="00033553"/>
    <w:rsid w:val="00037B16"/>
    <w:rsid w:val="00044318"/>
    <w:rsid w:val="00045E03"/>
    <w:rsid w:val="00047D00"/>
    <w:rsid w:val="00050EED"/>
    <w:rsid w:val="00051BD5"/>
    <w:rsid w:val="000625DC"/>
    <w:rsid w:val="00073750"/>
    <w:rsid w:val="00087031"/>
    <w:rsid w:val="0009249D"/>
    <w:rsid w:val="000962FF"/>
    <w:rsid w:val="0009665F"/>
    <w:rsid w:val="000A54D0"/>
    <w:rsid w:val="000A7149"/>
    <w:rsid w:val="000B2D58"/>
    <w:rsid w:val="000B74D8"/>
    <w:rsid w:val="000C1D50"/>
    <w:rsid w:val="000D0C46"/>
    <w:rsid w:val="000D3862"/>
    <w:rsid w:val="000E3BE8"/>
    <w:rsid w:val="000E4607"/>
    <w:rsid w:val="000F0C60"/>
    <w:rsid w:val="000F5869"/>
    <w:rsid w:val="000F7254"/>
    <w:rsid w:val="00110803"/>
    <w:rsid w:val="00113D93"/>
    <w:rsid w:val="00115557"/>
    <w:rsid w:val="00122116"/>
    <w:rsid w:val="0012212B"/>
    <w:rsid w:val="0012611C"/>
    <w:rsid w:val="00126653"/>
    <w:rsid w:val="001276A5"/>
    <w:rsid w:val="00132FCF"/>
    <w:rsid w:val="001505BE"/>
    <w:rsid w:val="00164A8F"/>
    <w:rsid w:val="001675B3"/>
    <w:rsid w:val="001679DA"/>
    <w:rsid w:val="00167C40"/>
    <w:rsid w:val="00181A9B"/>
    <w:rsid w:val="001B3AF8"/>
    <w:rsid w:val="001E06E4"/>
    <w:rsid w:val="001E2358"/>
    <w:rsid w:val="00201CFA"/>
    <w:rsid w:val="00205515"/>
    <w:rsid w:val="00211325"/>
    <w:rsid w:val="0021215B"/>
    <w:rsid w:val="0021441D"/>
    <w:rsid w:val="002355D4"/>
    <w:rsid w:val="0024017A"/>
    <w:rsid w:val="00242F5C"/>
    <w:rsid w:val="00245BDD"/>
    <w:rsid w:val="0025036E"/>
    <w:rsid w:val="00251667"/>
    <w:rsid w:val="0026532A"/>
    <w:rsid w:val="002671BA"/>
    <w:rsid w:val="0027334D"/>
    <w:rsid w:val="0027756D"/>
    <w:rsid w:val="00283A45"/>
    <w:rsid w:val="002940F3"/>
    <w:rsid w:val="00295F47"/>
    <w:rsid w:val="002A1CFB"/>
    <w:rsid w:val="002A4635"/>
    <w:rsid w:val="002B1382"/>
    <w:rsid w:val="002B1F88"/>
    <w:rsid w:val="002C318B"/>
    <w:rsid w:val="002C6C18"/>
    <w:rsid w:val="002F71D0"/>
    <w:rsid w:val="0030224A"/>
    <w:rsid w:val="00304F80"/>
    <w:rsid w:val="00310128"/>
    <w:rsid w:val="00316705"/>
    <w:rsid w:val="0033458E"/>
    <w:rsid w:val="003375A1"/>
    <w:rsid w:val="00346C30"/>
    <w:rsid w:val="00356139"/>
    <w:rsid w:val="00360788"/>
    <w:rsid w:val="003757BC"/>
    <w:rsid w:val="0037627C"/>
    <w:rsid w:val="00377DE5"/>
    <w:rsid w:val="003B1DF9"/>
    <w:rsid w:val="003B51C6"/>
    <w:rsid w:val="003C1CC5"/>
    <w:rsid w:val="003D2691"/>
    <w:rsid w:val="003D68B5"/>
    <w:rsid w:val="003E6F54"/>
    <w:rsid w:val="003F1877"/>
    <w:rsid w:val="003F24C0"/>
    <w:rsid w:val="003F4130"/>
    <w:rsid w:val="003F5D36"/>
    <w:rsid w:val="00402CF5"/>
    <w:rsid w:val="0040471E"/>
    <w:rsid w:val="00406446"/>
    <w:rsid w:val="0040797B"/>
    <w:rsid w:val="00414694"/>
    <w:rsid w:val="00437231"/>
    <w:rsid w:val="00443023"/>
    <w:rsid w:val="004464A1"/>
    <w:rsid w:val="00447CFB"/>
    <w:rsid w:val="004563BA"/>
    <w:rsid w:val="00461ACA"/>
    <w:rsid w:val="0046392F"/>
    <w:rsid w:val="00482247"/>
    <w:rsid w:val="0048246D"/>
    <w:rsid w:val="004873A9"/>
    <w:rsid w:val="004874B5"/>
    <w:rsid w:val="00491B8C"/>
    <w:rsid w:val="004A3FD1"/>
    <w:rsid w:val="004B5D4D"/>
    <w:rsid w:val="004C68B8"/>
    <w:rsid w:val="004C7620"/>
    <w:rsid w:val="004D48E7"/>
    <w:rsid w:val="004E72A2"/>
    <w:rsid w:val="004F093B"/>
    <w:rsid w:val="00515647"/>
    <w:rsid w:val="00523094"/>
    <w:rsid w:val="0052322E"/>
    <w:rsid w:val="005326B2"/>
    <w:rsid w:val="00543210"/>
    <w:rsid w:val="00544533"/>
    <w:rsid w:val="005461CA"/>
    <w:rsid w:val="005474F5"/>
    <w:rsid w:val="005503F7"/>
    <w:rsid w:val="005659CF"/>
    <w:rsid w:val="00573D89"/>
    <w:rsid w:val="0057411E"/>
    <w:rsid w:val="005753BF"/>
    <w:rsid w:val="00580477"/>
    <w:rsid w:val="00584720"/>
    <w:rsid w:val="00584A69"/>
    <w:rsid w:val="00585FE6"/>
    <w:rsid w:val="00587F04"/>
    <w:rsid w:val="005A2CED"/>
    <w:rsid w:val="005A6179"/>
    <w:rsid w:val="005B458C"/>
    <w:rsid w:val="005B4AD4"/>
    <w:rsid w:val="005C4370"/>
    <w:rsid w:val="005D2A14"/>
    <w:rsid w:val="005D68D6"/>
    <w:rsid w:val="005D7B6F"/>
    <w:rsid w:val="005F711A"/>
    <w:rsid w:val="006004FA"/>
    <w:rsid w:val="006041B6"/>
    <w:rsid w:val="0061647D"/>
    <w:rsid w:val="0063315E"/>
    <w:rsid w:val="00633672"/>
    <w:rsid w:val="006350D1"/>
    <w:rsid w:val="0064212C"/>
    <w:rsid w:val="006522E4"/>
    <w:rsid w:val="00666C56"/>
    <w:rsid w:val="0068510A"/>
    <w:rsid w:val="00687817"/>
    <w:rsid w:val="00691CF5"/>
    <w:rsid w:val="00695A0B"/>
    <w:rsid w:val="00696CCF"/>
    <w:rsid w:val="006A5A97"/>
    <w:rsid w:val="006C067D"/>
    <w:rsid w:val="006C09A7"/>
    <w:rsid w:val="006C1945"/>
    <w:rsid w:val="006C1F8F"/>
    <w:rsid w:val="006C7EE7"/>
    <w:rsid w:val="006E4E27"/>
    <w:rsid w:val="006F1D8B"/>
    <w:rsid w:val="006F524F"/>
    <w:rsid w:val="00705115"/>
    <w:rsid w:val="00731ECF"/>
    <w:rsid w:val="00735465"/>
    <w:rsid w:val="00747C60"/>
    <w:rsid w:val="00752A89"/>
    <w:rsid w:val="00756242"/>
    <w:rsid w:val="007677EC"/>
    <w:rsid w:val="00770936"/>
    <w:rsid w:val="007957F7"/>
    <w:rsid w:val="007A0E27"/>
    <w:rsid w:val="007A300A"/>
    <w:rsid w:val="007A3E36"/>
    <w:rsid w:val="007A5E95"/>
    <w:rsid w:val="007B0612"/>
    <w:rsid w:val="007B3357"/>
    <w:rsid w:val="007B3774"/>
    <w:rsid w:val="007C0353"/>
    <w:rsid w:val="007C6FC9"/>
    <w:rsid w:val="007E00DF"/>
    <w:rsid w:val="00813BFA"/>
    <w:rsid w:val="00820138"/>
    <w:rsid w:val="00826E6F"/>
    <w:rsid w:val="0083629A"/>
    <w:rsid w:val="0084003E"/>
    <w:rsid w:val="008453BC"/>
    <w:rsid w:val="008532E4"/>
    <w:rsid w:val="00866285"/>
    <w:rsid w:val="008676CD"/>
    <w:rsid w:val="00874F6B"/>
    <w:rsid w:val="008876A8"/>
    <w:rsid w:val="0089221B"/>
    <w:rsid w:val="00893CE7"/>
    <w:rsid w:val="008A1141"/>
    <w:rsid w:val="008B487C"/>
    <w:rsid w:val="008C4BB0"/>
    <w:rsid w:val="008D1DFC"/>
    <w:rsid w:val="008D7690"/>
    <w:rsid w:val="008F0998"/>
    <w:rsid w:val="008F4C2F"/>
    <w:rsid w:val="008F5D8E"/>
    <w:rsid w:val="008F7B7F"/>
    <w:rsid w:val="00930883"/>
    <w:rsid w:val="0093450F"/>
    <w:rsid w:val="0093465F"/>
    <w:rsid w:val="00940838"/>
    <w:rsid w:val="00940F8B"/>
    <w:rsid w:val="00953DCF"/>
    <w:rsid w:val="00957A85"/>
    <w:rsid w:val="00962880"/>
    <w:rsid w:val="00965962"/>
    <w:rsid w:val="00966656"/>
    <w:rsid w:val="00972C8A"/>
    <w:rsid w:val="00974C18"/>
    <w:rsid w:val="0098048D"/>
    <w:rsid w:val="009827B6"/>
    <w:rsid w:val="00991778"/>
    <w:rsid w:val="00996661"/>
    <w:rsid w:val="00997852"/>
    <w:rsid w:val="009A29C9"/>
    <w:rsid w:val="009A5774"/>
    <w:rsid w:val="009A6E8D"/>
    <w:rsid w:val="009B3A57"/>
    <w:rsid w:val="009B7ED0"/>
    <w:rsid w:val="009C01F1"/>
    <w:rsid w:val="009C32EA"/>
    <w:rsid w:val="009C64EC"/>
    <w:rsid w:val="009D1AF0"/>
    <w:rsid w:val="009D35BE"/>
    <w:rsid w:val="009D37FE"/>
    <w:rsid w:val="009E1D90"/>
    <w:rsid w:val="009E2E81"/>
    <w:rsid w:val="009E7974"/>
    <w:rsid w:val="009F697C"/>
    <w:rsid w:val="00A04A52"/>
    <w:rsid w:val="00A107F2"/>
    <w:rsid w:val="00A177A4"/>
    <w:rsid w:val="00A17902"/>
    <w:rsid w:val="00A40698"/>
    <w:rsid w:val="00A43082"/>
    <w:rsid w:val="00A46AAC"/>
    <w:rsid w:val="00A52999"/>
    <w:rsid w:val="00A57A9D"/>
    <w:rsid w:val="00A6045C"/>
    <w:rsid w:val="00A62C33"/>
    <w:rsid w:val="00A7581A"/>
    <w:rsid w:val="00A82B3B"/>
    <w:rsid w:val="00A931E8"/>
    <w:rsid w:val="00A94F19"/>
    <w:rsid w:val="00A95C6C"/>
    <w:rsid w:val="00AA41F4"/>
    <w:rsid w:val="00AA5FB7"/>
    <w:rsid w:val="00AA75DD"/>
    <w:rsid w:val="00AA7AA9"/>
    <w:rsid w:val="00AB2B75"/>
    <w:rsid w:val="00AB2FFC"/>
    <w:rsid w:val="00AB614D"/>
    <w:rsid w:val="00AB681F"/>
    <w:rsid w:val="00AC6C8F"/>
    <w:rsid w:val="00AD0817"/>
    <w:rsid w:val="00AD4F67"/>
    <w:rsid w:val="00AE11E2"/>
    <w:rsid w:val="00AE1F84"/>
    <w:rsid w:val="00AE4898"/>
    <w:rsid w:val="00AE6EB3"/>
    <w:rsid w:val="00AE7543"/>
    <w:rsid w:val="00AF4C92"/>
    <w:rsid w:val="00B00A35"/>
    <w:rsid w:val="00B0140E"/>
    <w:rsid w:val="00B02CD9"/>
    <w:rsid w:val="00B11D22"/>
    <w:rsid w:val="00B1453F"/>
    <w:rsid w:val="00B309B5"/>
    <w:rsid w:val="00B32343"/>
    <w:rsid w:val="00B34B6A"/>
    <w:rsid w:val="00B37815"/>
    <w:rsid w:val="00B45CE4"/>
    <w:rsid w:val="00B5022B"/>
    <w:rsid w:val="00B519C5"/>
    <w:rsid w:val="00B55777"/>
    <w:rsid w:val="00B623C8"/>
    <w:rsid w:val="00B7292B"/>
    <w:rsid w:val="00B73AF6"/>
    <w:rsid w:val="00B82BE1"/>
    <w:rsid w:val="00B82F86"/>
    <w:rsid w:val="00B92F14"/>
    <w:rsid w:val="00B96551"/>
    <w:rsid w:val="00BB37F3"/>
    <w:rsid w:val="00BC1415"/>
    <w:rsid w:val="00BC39C1"/>
    <w:rsid w:val="00BF144B"/>
    <w:rsid w:val="00BF732F"/>
    <w:rsid w:val="00C015B2"/>
    <w:rsid w:val="00C045F4"/>
    <w:rsid w:val="00C1274D"/>
    <w:rsid w:val="00C14CFD"/>
    <w:rsid w:val="00C20751"/>
    <w:rsid w:val="00C27EF1"/>
    <w:rsid w:val="00C35A16"/>
    <w:rsid w:val="00C36D99"/>
    <w:rsid w:val="00C4637D"/>
    <w:rsid w:val="00C472F4"/>
    <w:rsid w:val="00C525A6"/>
    <w:rsid w:val="00C54301"/>
    <w:rsid w:val="00C578F1"/>
    <w:rsid w:val="00C6134E"/>
    <w:rsid w:val="00C877E8"/>
    <w:rsid w:val="00CA5947"/>
    <w:rsid w:val="00CB09F8"/>
    <w:rsid w:val="00CB26CA"/>
    <w:rsid w:val="00CB6445"/>
    <w:rsid w:val="00CC094B"/>
    <w:rsid w:val="00CC572C"/>
    <w:rsid w:val="00CC7DEE"/>
    <w:rsid w:val="00CD32E6"/>
    <w:rsid w:val="00CD7E7B"/>
    <w:rsid w:val="00CE4DD2"/>
    <w:rsid w:val="00CF2EC0"/>
    <w:rsid w:val="00CF3F6D"/>
    <w:rsid w:val="00D13AD0"/>
    <w:rsid w:val="00D47B99"/>
    <w:rsid w:val="00D53ED0"/>
    <w:rsid w:val="00D57033"/>
    <w:rsid w:val="00D605DB"/>
    <w:rsid w:val="00D60F92"/>
    <w:rsid w:val="00D80A0A"/>
    <w:rsid w:val="00D81051"/>
    <w:rsid w:val="00D82975"/>
    <w:rsid w:val="00DA387E"/>
    <w:rsid w:val="00DA51F2"/>
    <w:rsid w:val="00DB495B"/>
    <w:rsid w:val="00DC47E7"/>
    <w:rsid w:val="00DC6B43"/>
    <w:rsid w:val="00DC78D9"/>
    <w:rsid w:val="00DC797C"/>
    <w:rsid w:val="00DD1EC8"/>
    <w:rsid w:val="00DD7980"/>
    <w:rsid w:val="00DE3D20"/>
    <w:rsid w:val="00DE6F63"/>
    <w:rsid w:val="00DF1A54"/>
    <w:rsid w:val="00E04BC2"/>
    <w:rsid w:val="00E10C0B"/>
    <w:rsid w:val="00E22526"/>
    <w:rsid w:val="00E27E8C"/>
    <w:rsid w:val="00E34448"/>
    <w:rsid w:val="00E36972"/>
    <w:rsid w:val="00E45B6F"/>
    <w:rsid w:val="00E50B30"/>
    <w:rsid w:val="00E87C10"/>
    <w:rsid w:val="00E9028C"/>
    <w:rsid w:val="00E9048A"/>
    <w:rsid w:val="00E9119C"/>
    <w:rsid w:val="00E934EB"/>
    <w:rsid w:val="00EA37DC"/>
    <w:rsid w:val="00EA5436"/>
    <w:rsid w:val="00EA5606"/>
    <w:rsid w:val="00EA7DD8"/>
    <w:rsid w:val="00EB03CD"/>
    <w:rsid w:val="00EC6499"/>
    <w:rsid w:val="00ED2DA5"/>
    <w:rsid w:val="00F00C62"/>
    <w:rsid w:val="00F03B71"/>
    <w:rsid w:val="00F11EE9"/>
    <w:rsid w:val="00F21A58"/>
    <w:rsid w:val="00F2418B"/>
    <w:rsid w:val="00F257FF"/>
    <w:rsid w:val="00F3697D"/>
    <w:rsid w:val="00F45722"/>
    <w:rsid w:val="00F500F5"/>
    <w:rsid w:val="00F60F1B"/>
    <w:rsid w:val="00F826AD"/>
    <w:rsid w:val="00F87DA4"/>
    <w:rsid w:val="00FB2164"/>
    <w:rsid w:val="00FB3995"/>
    <w:rsid w:val="00FB7D4F"/>
    <w:rsid w:val="00FC24DC"/>
    <w:rsid w:val="00FC2ED3"/>
    <w:rsid w:val="00FC3CB5"/>
    <w:rsid w:val="00FC748B"/>
    <w:rsid w:val="00FD0973"/>
    <w:rsid w:val="00FD1C1F"/>
    <w:rsid w:val="00FD7A55"/>
    <w:rsid w:val="00FE1ABF"/>
    <w:rsid w:val="00FE7AD9"/>
    <w:rsid w:val="00FF29CE"/>
    <w:rsid w:val="00FF4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F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1">
    <w:name w:val="heading 1"/>
    <w:basedOn w:val="a"/>
    <w:next w:val="a"/>
    <w:link w:val="10"/>
    <w:qFormat/>
    <w:rsid w:val="00991778"/>
    <w:pPr>
      <w:keepNext/>
      <w:widowControl w:val="0"/>
      <w:numPr>
        <w:numId w:val="1"/>
      </w:numPr>
      <w:autoSpaceDE w:val="0"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91778"/>
    <w:pPr>
      <w:keepNext/>
      <w:widowControl w:val="0"/>
      <w:numPr>
        <w:ilvl w:val="1"/>
        <w:numId w:val="1"/>
      </w:numPr>
      <w:tabs>
        <w:tab w:val="left" w:pos="900"/>
      </w:tabs>
      <w:autoSpaceDE w:val="0"/>
      <w:ind w:left="0" w:firstLine="540"/>
      <w:jc w:val="both"/>
      <w:outlineLvl w:val="1"/>
    </w:pPr>
    <w:rPr>
      <w:rFonts w:cs="Arial"/>
      <w:b/>
      <w:bCs/>
      <w:iCs/>
      <w:sz w:val="24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9177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991778"/>
    <w:pPr>
      <w:keepNext/>
      <w:numPr>
        <w:ilvl w:val="3"/>
        <w:numId w:val="1"/>
      </w:numPr>
      <w:spacing w:after="240"/>
      <w:ind w:left="0" w:firstLine="641"/>
      <w:jc w:val="both"/>
      <w:outlineLvl w:val="3"/>
    </w:pPr>
    <w:rPr>
      <w:rFonts w:cs="Courier New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5474F5"/>
    <w:pPr>
      <w:keepNext/>
      <w:jc w:val="right"/>
      <w:outlineLvl w:val="4"/>
    </w:pPr>
    <w:rPr>
      <w:b/>
      <w:bCs/>
      <w:spacing w:val="20"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991778"/>
    <w:pPr>
      <w:keepNext/>
      <w:numPr>
        <w:ilvl w:val="6"/>
        <w:numId w:val="1"/>
      </w:numPr>
      <w:tabs>
        <w:tab w:val="left" w:pos="540"/>
      </w:tabs>
      <w:ind w:left="709" w:firstLine="0"/>
      <w:jc w:val="both"/>
      <w:outlineLvl w:val="6"/>
    </w:pPr>
    <w:rPr>
      <w:rFonts w:ascii="Arial" w:hAnsi="Arial" w:cs="Arial"/>
      <w:sz w:val="2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991778"/>
    <w:pPr>
      <w:keepNext/>
      <w:widowControl w:val="0"/>
      <w:numPr>
        <w:ilvl w:val="8"/>
        <w:numId w:val="1"/>
      </w:numPr>
      <w:shd w:val="clear" w:color="auto" w:fill="FFFFFF"/>
      <w:tabs>
        <w:tab w:val="left" w:pos="477"/>
      </w:tabs>
      <w:autoSpaceDE w:val="0"/>
      <w:jc w:val="both"/>
      <w:outlineLvl w:val="8"/>
    </w:pPr>
    <w:rPr>
      <w:rFonts w:cs="Arial"/>
      <w:b/>
      <w:bCs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CB2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CB26C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B26CA"/>
    <w:rPr>
      <w:color w:val="808080"/>
    </w:rPr>
  </w:style>
  <w:style w:type="paragraph" w:styleId="a6">
    <w:name w:val="caption"/>
    <w:basedOn w:val="a"/>
    <w:next w:val="a"/>
    <w:unhideWhenUsed/>
    <w:qFormat/>
    <w:rsid w:val="00CB26CA"/>
    <w:rPr>
      <w:b/>
      <w:bCs/>
      <w:color w:val="4F81BD" w:themeColor="accent1"/>
    </w:rPr>
  </w:style>
  <w:style w:type="paragraph" w:customStyle="1" w:styleId="ConsNormal">
    <w:name w:val="ConsNormal"/>
    <w:rsid w:val="00132FCF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132FC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7">
    <w:name w:val="Body Text"/>
    <w:basedOn w:val="a"/>
    <w:link w:val="a8"/>
    <w:rsid w:val="00132FCF"/>
    <w:pPr>
      <w:widowControl w:val="0"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132FCF"/>
    <w:rPr>
      <w:rFonts w:ascii="Arial" w:eastAsia="Times New Roman" w:hAnsi="Arial" w:cs="Arial"/>
      <w:sz w:val="20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93CE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93CE7"/>
  </w:style>
  <w:style w:type="paragraph" w:styleId="ab">
    <w:name w:val="footer"/>
    <w:basedOn w:val="a"/>
    <w:link w:val="ac"/>
    <w:uiPriority w:val="99"/>
    <w:unhideWhenUsed/>
    <w:rsid w:val="00893CE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93CE7"/>
  </w:style>
  <w:style w:type="character" w:customStyle="1" w:styleId="10">
    <w:name w:val="Заголовок 1 Знак"/>
    <w:basedOn w:val="a0"/>
    <w:link w:val="1"/>
    <w:rsid w:val="00991778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91778"/>
    <w:rPr>
      <w:rFonts w:ascii="Times New Roman" w:eastAsia="Times New Roman" w:hAnsi="Times New Roman" w:cs="Arial"/>
      <w:b/>
      <w:bCs/>
      <w:iCs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9177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991778"/>
    <w:rPr>
      <w:rFonts w:ascii="Times New Roman" w:eastAsia="Times New Roman" w:hAnsi="Times New Roman" w:cs="Courier New"/>
      <w:b/>
      <w:sz w:val="24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991778"/>
    <w:rPr>
      <w:rFonts w:ascii="Arial" w:eastAsia="Times New Roman" w:hAnsi="Arial" w:cs="Arial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991778"/>
    <w:rPr>
      <w:rFonts w:ascii="Times New Roman" w:eastAsia="Times New Roman" w:hAnsi="Times New Roman" w:cs="Arial"/>
      <w:b/>
      <w:bCs/>
      <w:sz w:val="24"/>
      <w:szCs w:val="20"/>
      <w:shd w:val="clear" w:color="auto" w:fill="FFFFFF"/>
      <w:lang w:eastAsia="ar-SA"/>
    </w:rPr>
  </w:style>
  <w:style w:type="character" w:customStyle="1" w:styleId="ConsNormal0">
    <w:name w:val="ConsNormal Знак"/>
    <w:rsid w:val="00991778"/>
    <w:rPr>
      <w:rFonts w:ascii="Arial" w:hAnsi="Arial" w:cs="Arial"/>
      <w:lang w:val="ru-RU" w:eastAsia="ar-SA" w:bidi="ar-SA"/>
    </w:rPr>
  </w:style>
  <w:style w:type="character" w:customStyle="1" w:styleId="50">
    <w:name w:val="Заголовок 5 Знак"/>
    <w:basedOn w:val="a0"/>
    <w:link w:val="5"/>
    <w:uiPriority w:val="99"/>
    <w:rsid w:val="005474F5"/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474F5"/>
  </w:style>
  <w:style w:type="paragraph" w:styleId="ad">
    <w:name w:val="List Paragraph"/>
    <w:basedOn w:val="a"/>
    <w:uiPriority w:val="34"/>
    <w:qFormat/>
    <w:rsid w:val="005474F5"/>
    <w:pPr>
      <w:ind w:left="720"/>
    </w:pPr>
    <w:rPr>
      <w:rFonts w:ascii="Calibri" w:eastAsia="Calibri" w:hAnsi="Calibri" w:cs="Calibri"/>
    </w:rPr>
  </w:style>
  <w:style w:type="character" w:styleId="ae">
    <w:name w:val="Hyperlink"/>
    <w:basedOn w:val="a0"/>
    <w:rsid w:val="005474F5"/>
    <w:rPr>
      <w:color w:val="0000FF"/>
      <w:u w:val="single"/>
    </w:rPr>
  </w:style>
  <w:style w:type="paragraph" w:styleId="af">
    <w:name w:val="Normal (Web)"/>
    <w:basedOn w:val="a"/>
    <w:uiPriority w:val="99"/>
    <w:rsid w:val="005474F5"/>
    <w:pPr>
      <w:spacing w:before="100" w:beforeAutospacing="1" w:after="100" w:afterAutospacing="1"/>
    </w:pPr>
    <w:rPr>
      <w:rFonts w:ascii="Arial" w:hAnsi="Arial" w:cs="Arial"/>
      <w:color w:val="4C4C4C"/>
      <w:sz w:val="16"/>
      <w:szCs w:val="16"/>
    </w:rPr>
  </w:style>
  <w:style w:type="paragraph" w:customStyle="1" w:styleId="12">
    <w:name w:val="Обычный1"/>
    <w:rsid w:val="005474F5"/>
    <w:pPr>
      <w:snapToGri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Heading">
    <w:name w:val="Heading"/>
    <w:uiPriority w:val="99"/>
    <w:rsid w:val="005474F5"/>
    <w:pPr>
      <w:snapToGri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5474F5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0">
    <w:name w:val="Body Text Indent"/>
    <w:basedOn w:val="a"/>
    <w:link w:val="af1"/>
    <w:rsid w:val="005474F5"/>
    <w:pPr>
      <w:ind w:firstLine="709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1">
    <w:name w:val="Основной текст с отступом Знак"/>
    <w:basedOn w:val="a0"/>
    <w:link w:val="af0"/>
    <w:rsid w:val="005474F5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547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uiPriority w:val="99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4">
    <w:name w:val="Emphasis"/>
    <w:basedOn w:val="a0"/>
    <w:qFormat/>
    <w:rsid w:val="005474F5"/>
    <w:rPr>
      <w:i/>
      <w:iCs/>
    </w:rPr>
  </w:style>
  <w:style w:type="paragraph" w:styleId="af5">
    <w:name w:val="footnote text"/>
    <w:basedOn w:val="a"/>
    <w:link w:val="af6"/>
    <w:rsid w:val="005474F5"/>
    <w:pPr>
      <w:autoSpaceDE w:val="0"/>
      <w:autoSpaceDN w:val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474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rsid w:val="005474F5"/>
    <w:rPr>
      <w:vertAlign w:val="superscript"/>
    </w:rPr>
  </w:style>
  <w:style w:type="numbering" w:customStyle="1" w:styleId="21">
    <w:name w:val="Нет списка2"/>
    <w:next w:val="a2"/>
    <w:semiHidden/>
    <w:rsid w:val="00AC6C8F"/>
  </w:style>
  <w:style w:type="paragraph" w:styleId="af8">
    <w:name w:val="Title"/>
    <w:basedOn w:val="a"/>
    <w:link w:val="af9"/>
    <w:qFormat/>
    <w:rsid w:val="00AC6C8F"/>
    <w:pPr>
      <w:jc w:val="center"/>
    </w:pPr>
    <w:rPr>
      <w:sz w:val="28"/>
      <w:szCs w:val="24"/>
    </w:rPr>
  </w:style>
  <w:style w:type="character" w:customStyle="1" w:styleId="af9">
    <w:name w:val="Название Знак"/>
    <w:basedOn w:val="a0"/>
    <w:link w:val="af8"/>
    <w:rsid w:val="00AC6C8F"/>
    <w:rPr>
      <w:rFonts w:ascii="Times New Roman" w:eastAsia="Times New Roman" w:hAnsi="Times New Roman" w:cs="Times New Roman"/>
      <w:sz w:val="28"/>
      <w:szCs w:val="24"/>
    </w:rPr>
  </w:style>
  <w:style w:type="character" w:styleId="afa">
    <w:name w:val="page number"/>
    <w:basedOn w:val="a0"/>
    <w:rsid w:val="00AC6C8F"/>
  </w:style>
  <w:style w:type="character" w:styleId="afb">
    <w:name w:val="Strong"/>
    <w:qFormat/>
    <w:rsid w:val="00AC6C8F"/>
    <w:rPr>
      <w:b/>
      <w:bCs/>
    </w:rPr>
  </w:style>
  <w:style w:type="paragraph" w:customStyle="1" w:styleId="consplusnormal00">
    <w:name w:val="consplusnormal0"/>
    <w:basedOn w:val="a"/>
    <w:rsid w:val="00AC6C8F"/>
    <w:pPr>
      <w:spacing w:before="100" w:after="100"/>
      <w:ind w:firstLine="120"/>
    </w:pPr>
    <w:rPr>
      <w:rFonts w:ascii="Verdana" w:hAnsi="Verdana"/>
      <w:sz w:val="24"/>
      <w:szCs w:val="24"/>
    </w:rPr>
  </w:style>
  <w:style w:type="character" w:styleId="afc">
    <w:name w:val="annotation reference"/>
    <w:uiPriority w:val="99"/>
    <w:rsid w:val="00AC6C8F"/>
    <w:rPr>
      <w:sz w:val="16"/>
      <w:szCs w:val="16"/>
    </w:rPr>
  </w:style>
  <w:style w:type="paragraph" w:styleId="afd">
    <w:name w:val="annotation text"/>
    <w:basedOn w:val="a"/>
    <w:link w:val="afe"/>
    <w:rsid w:val="00AC6C8F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AC6C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rsid w:val="00AC6C8F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AC6C8F"/>
    <w:rPr>
      <w:b/>
      <w:bCs/>
    </w:rPr>
  </w:style>
  <w:style w:type="table" w:styleId="aff1">
    <w:name w:val="Table Grid"/>
    <w:basedOn w:val="a1"/>
    <w:uiPriority w:val="59"/>
    <w:rsid w:val="00AC6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d">
    <w:name w:val="normd"/>
    <w:basedOn w:val="a"/>
    <w:rsid w:val="00AC6C8F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C6C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C6C8F"/>
    <w:rPr>
      <w:rFonts w:ascii="Courier New" w:eastAsia="Times New Roman" w:hAnsi="Courier New" w:cs="Times New Roman"/>
      <w:sz w:val="20"/>
      <w:szCs w:val="20"/>
    </w:rPr>
  </w:style>
  <w:style w:type="numbering" w:customStyle="1" w:styleId="31">
    <w:name w:val="Нет списка3"/>
    <w:next w:val="a2"/>
    <w:semiHidden/>
    <w:rsid w:val="00E9119C"/>
  </w:style>
  <w:style w:type="paragraph" w:customStyle="1" w:styleId="ConsPlusTitle">
    <w:name w:val="ConsPlusTitle"/>
    <w:uiPriority w:val="99"/>
    <w:rsid w:val="00E911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3">
    <w:name w:val="Знак Знак Знак Знак Знак1 Знак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onsPlusCell">
    <w:name w:val="ConsPlusCell"/>
    <w:rsid w:val="00E911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 Знак Знак Знак Знак1 Знак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Bodytext">
    <w:name w:val="Body text_"/>
    <w:link w:val="Bodytext1"/>
    <w:rsid w:val="00E9119C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E9119C"/>
    <w:pPr>
      <w:shd w:val="clear" w:color="auto" w:fill="FFFFFF"/>
      <w:spacing w:line="322" w:lineRule="exact"/>
      <w:ind w:firstLine="540"/>
      <w:jc w:val="both"/>
    </w:pPr>
    <w:rPr>
      <w:sz w:val="26"/>
      <w:szCs w:val="26"/>
    </w:rPr>
  </w:style>
  <w:style w:type="character" w:customStyle="1" w:styleId="Bodytext0">
    <w:name w:val="Body text"/>
    <w:rsid w:val="00E9119C"/>
    <w:rPr>
      <w:rFonts w:ascii="Times New Roman" w:hAnsi="Times New Roman" w:cs="Times New Roman"/>
      <w:spacing w:val="0"/>
      <w:sz w:val="26"/>
      <w:szCs w:val="26"/>
      <w:lang w:bidi="ar-SA"/>
    </w:rPr>
  </w:style>
  <w:style w:type="character" w:customStyle="1" w:styleId="HeaderorfooterArialUnicodeMS">
    <w:name w:val="Header or footer + Arial Unicode MS"/>
    <w:aliases w:val="19,5 pt,Bold,Spacing 1 pt,Scaling 50%"/>
    <w:rsid w:val="00E9119C"/>
    <w:rPr>
      <w:rFonts w:ascii="Arial Unicode MS" w:eastAsia="Arial Unicode MS" w:cs="Arial Unicode MS"/>
      <w:b/>
      <w:bCs/>
      <w:spacing w:val="20"/>
      <w:w w:val="50"/>
      <w:sz w:val="39"/>
      <w:szCs w:val="39"/>
    </w:rPr>
  </w:style>
  <w:style w:type="paragraph" w:customStyle="1" w:styleId="15">
    <w:name w:val="Знак Знак Знак Знак Знак1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Bodytext2">
    <w:name w:val="Body text2"/>
    <w:basedOn w:val="Bodytext"/>
    <w:rsid w:val="00E9119C"/>
  </w:style>
  <w:style w:type="paragraph" w:customStyle="1" w:styleId="unformattexttopleveltext">
    <w:name w:val="unformattext topleveltext"/>
    <w:basedOn w:val="a"/>
    <w:rsid w:val="00E9119C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rsid w:val="00E9119C"/>
    <w:pPr>
      <w:spacing w:before="100" w:beforeAutospacing="1" w:after="100" w:afterAutospacing="1"/>
    </w:pPr>
    <w:rPr>
      <w:sz w:val="24"/>
      <w:szCs w:val="24"/>
    </w:rPr>
  </w:style>
  <w:style w:type="paragraph" w:styleId="32">
    <w:name w:val="Body Text 3"/>
    <w:basedOn w:val="a"/>
    <w:link w:val="33"/>
    <w:uiPriority w:val="99"/>
    <w:rsid w:val="00E911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E9119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2">
    <w:name w:val="FollowedHyperlink"/>
    <w:uiPriority w:val="99"/>
    <w:rsid w:val="00E9119C"/>
    <w:rPr>
      <w:color w:val="800080"/>
      <w:u w:val="single"/>
    </w:rPr>
  </w:style>
  <w:style w:type="character" w:customStyle="1" w:styleId="apple-converted-space">
    <w:name w:val="apple-converted-space"/>
    <w:basedOn w:val="a0"/>
    <w:rsid w:val="00E9119C"/>
  </w:style>
  <w:style w:type="numbering" w:customStyle="1" w:styleId="41">
    <w:name w:val="Нет списка4"/>
    <w:next w:val="a2"/>
    <w:semiHidden/>
    <w:rsid w:val="00B92F14"/>
  </w:style>
  <w:style w:type="paragraph" w:styleId="aff3">
    <w:name w:val="Plain Text"/>
    <w:basedOn w:val="a"/>
    <w:link w:val="aff4"/>
    <w:unhideWhenUsed/>
    <w:rsid w:val="00B92F14"/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0"/>
    <w:link w:val="aff3"/>
    <w:rsid w:val="00B92F14"/>
    <w:rPr>
      <w:rFonts w:ascii="Courier New" w:eastAsia="Times New Roman" w:hAnsi="Courier New" w:cs="Times New Roman"/>
      <w:sz w:val="20"/>
      <w:szCs w:val="20"/>
    </w:rPr>
  </w:style>
  <w:style w:type="character" w:customStyle="1" w:styleId="s103">
    <w:name w:val="s_103"/>
    <w:rsid w:val="00B92F14"/>
    <w:rPr>
      <w:b/>
      <w:bCs/>
      <w:color w:val="000080"/>
    </w:rPr>
  </w:style>
  <w:style w:type="numbering" w:customStyle="1" w:styleId="51">
    <w:name w:val="Нет списка5"/>
    <w:next w:val="a2"/>
    <w:uiPriority w:val="99"/>
    <w:semiHidden/>
    <w:unhideWhenUsed/>
    <w:rsid w:val="003F24C0"/>
  </w:style>
  <w:style w:type="character" w:customStyle="1" w:styleId="aff5">
    <w:name w:val="Цветовое выделение"/>
    <w:rsid w:val="003F24C0"/>
    <w:rPr>
      <w:b/>
      <w:color w:val="26282F"/>
    </w:rPr>
  </w:style>
  <w:style w:type="character" w:customStyle="1" w:styleId="aff6">
    <w:name w:val="Гипертекстовая ссылка"/>
    <w:basedOn w:val="aff5"/>
    <w:uiPriority w:val="99"/>
    <w:rsid w:val="003F24C0"/>
    <w:rPr>
      <w:rFonts w:cs="Times New Roman"/>
      <w:color w:val="106BBE"/>
    </w:rPr>
  </w:style>
  <w:style w:type="character" w:customStyle="1" w:styleId="aff7">
    <w:name w:val="Активная гипертекстовая ссылка"/>
    <w:basedOn w:val="aff6"/>
    <w:uiPriority w:val="99"/>
    <w:rsid w:val="003F24C0"/>
    <w:rPr>
      <w:u w:val="single"/>
    </w:rPr>
  </w:style>
  <w:style w:type="paragraph" w:customStyle="1" w:styleId="aff8">
    <w:name w:val="Внимание"/>
    <w:basedOn w:val="a"/>
    <w:next w:val="a"/>
    <w:rsid w:val="003F24C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9">
    <w:name w:val="Внимание: криминал!!"/>
    <w:basedOn w:val="aff8"/>
    <w:next w:val="a"/>
    <w:rsid w:val="003F24C0"/>
  </w:style>
  <w:style w:type="paragraph" w:customStyle="1" w:styleId="affa">
    <w:name w:val="Внимание: недобросовестность!"/>
    <w:basedOn w:val="aff8"/>
    <w:next w:val="a"/>
    <w:rsid w:val="003F24C0"/>
  </w:style>
  <w:style w:type="character" w:customStyle="1" w:styleId="affb">
    <w:name w:val="Выделение для Базового Поиска"/>
    <w:basedOn w:val="aff5"/>
    <w:uiPriority w:val="99"/>
    <w:rsid w:val="003F24C0"/>
    <w:rPr>
      <w:rFonts w:cs="Times New Roman"/>
      <w:bCs/>
      <w:color w:val="0058A9"/>
    </w:rPr>
  </w:style>
  <w:style w:type="character" w:customStyle="1" w:styleId="affc">
    <w:name w:val="Выделение для Базового Поиска (курсив)"/>
    <w:basedOn w:val="affb"/>
    <w:uiPriority w:val="99"/>
    <w:rsid w:val="003F24C0"/>
    <w:rPr>
      <w:i/>
      <w:iCs/>
    </w:rPr>
  </w:style>
  <w:style w:type="paragraph" w:customStyle="1" w:styleId="affd">
    <w:name w:val="Дочерний элемент списка"/>
    <w:basedOn w:val="a"/>
    <w:next w:val="a"/>
    <w:rsid w:val="003F24C0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e">
    <w:name w:val="Основное меню (преемственное)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</w:rPr>
  </w:style>
  <w:style w:type="paragraph" w:customStyle="1" w:styleId="afff">
    <w:name w:val="Заголовок"/>
    <w:basedOn w:val="affe"/>
    <w:next w:val="a"/>
    <w:rsid w:val="003F24C0"/>
    <w:rPr>
      <w:b/>
      <w:bCs/>
      <w:color w:val="0058A9"/>
      <w:shd w:val="clear" w:color="auto" w:fill="ECE9D8"/>
    </w:rPr>
  </w:style>
  <w:style w:type="paragraph" w:customStyle="1" w:styleId="afff0">
    <w:name w:val="Заголовок группы контролов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"/>
    <w:next w:val="a"/>
    <w:rsid w:val="003F24C0"/>
    <w:pPr>
      <w:keepNext w:val="0"/>
      <w:numPr>
        <w:numId w:val="0"/>
      </w:numPr>
      <w:autoSpaceDN w:val="0"/>
      <w:adjustRightInd w:val="0"/>
      <w:spacing w:before="0" w:after="108"/>
      <w:jc w:val="center"/>
      <w:outlineLvl w:val="9"/>
    </w:pPr>
    <w:rPr>
      <w:b w:val="0"/>
      <w:bCs w:val="0"/>
      <w:color w:val="26282F"/>
      <w:kern w:val="0"/>
      <w:sz w:val="18"/>
      <w:szCs w:val="18"/>
      <w:shd w:val="clear" w:color="auto" w:fill="FFFFFF"/>
      <w:lang w:eastAsia="ru-RU"/>
    </w:rPr>
  </w:style>
  <w:style w:type="paragraph" w:customStyle="1" w:styleId="afff2">
    <w:name w:val="Заголовок распахивающейся части диалога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f3">
    <w:name w:val="Заголовок своего сообщения"/>
    <w:basedOn w:val="aff5"/>
    <w:uiPriority w:val="99"/>
    <w:rsid w:val="003F24C0"/>
    <w:rPr>
      <w:rFonts w:cs="Times New Roman"/>
      <w:bCs/>
    </w:rPr>
  </w:style>
  <w:style w:type="paragraph" w:customStyle="1" w:styleId="afff4">
    <w:name w:val="Заголовок статьи"/>
    <w:basedOn w:val="a"/>
    <w:next w:val="a"/>
    <w:rsid w:val="003F24C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f5">
    <w:name w:val="Заголовок чужого сообщения"/>
    <w:basedOn w:val="aff5"/>
    <w:uiPriority w:val="99"/>
    <w:rsid w:val="003F24C0"/>
    <w:rPr>
      <w:rFonts w:cs="Times New Roman"/>
      <w:bCs/>
      <w:color w:val="FF0000"/>
    </w:rPr>
  </w:style>
  <w:style w:type="paragraph" w:customStyle="1" w:styleId="afff6">
    <w:name w:val="Заголовок ЭР (левое окно)"/>
    <w:basedOn w:val="a"/>
    <w:next w:val="a"/>
    <w:rsid w:val="003F24C0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rsid w:val="003F24C0"/>
    <w:pPr>
      <w:spacing w:after="0"/>
      <w:jc w:val="left"/>
    </w:pPr>
  </w:style>
  <w:style w:type="paragraph" w:customStyle="1" w:styleId="afff8">
    <w:name w:val="Интерактивный заголовок"/>
    <w:basedOn w:val="afff"/>
    <w:next w:val="a"/>
    <w:rsid w:val="003F24C0"/>
    <w:rPr>
      <w:u w:val="single"/>
    </w:rPr>
  </w:style>
  <w:style w:type="paragraph" w:customStyle="1" w:styleId="afff9">
    <w:name w:val="Текст информации об изменениях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</w:rPr>
  </w:style>
  <w:style w:type="paragraph" w:customStyle="1" w:styleId="afffa">
    <w:name w:val="Информация об изменениях"/>
    <w:basedOn w:val="afff9"/>
    <w:next w:val="a"/>
    <w:rsid w:val="003F24C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rsid w:val="003F24C0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c">
    <w:name w:val="Комментарий"/>
    <w:basedOn w:val="afffb"/>
    <w:next w:val="a"/>
    <w:rsid w:val="003F24C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rsid w:val="003F24C0"/>
    <w:rPr>
      <w:i/>
      <w:iCs/>
    </w:rPr>
  </w:style>
  <w:style w:type="paragraph" w:customStyle="1" w:styleId="afffe">
    <w:name w:val="Текст (лев. подпись)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">
    <w:name w:val="Колонтитул (левый)"/>
    <w:basedOn w:val="afffe"/>
    <w:next w:val="a"/>
    <w:rsid w:val="003F24C0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rsid w:val="003F24C0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ff1">
    <w:name w:val="Колонтитул (правый)"/>
    <w:basedOn w:val="affff0"/>
    <w:next w:val="a"/>
    <w:rsid w:val="003F24C0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rsid w:val="003F24C0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8"/>
    <w:next w:val="a"/>
    <w:rsid w:val="003F24C0"/>
  </w:style>
  <w:style w:type="paragraph" w:customStyle="1" w:styleId="affff4">
    <w:name w:val="Моноширинный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ffff5">
    <w:name w:val="Найденные слова"/>
    <w:basedOn w:val="aff5"/>
    <w:uiPriority w:val="99"/>
    <w:rsid w:val="003F24C0"/>
    <w:rPr>
      <w:rFonts w:cs="Times New Roman"/>
      <w:shd w:val="clear" w:color="auto" w:fill="FFF580"/>
    </w:rPr>
  </w:style>
  <w:style w:type="character" w:customStyle="1" w:styleId="affff6">
    <w:name w:val="Не вступил в силу"/>
    <w:basedOn w:val="aff5"/>
    <w:uiPriority w:val="99"/>
    <w:rsid w:val="003F24C0"/>
    <w:rPr>
      <w:rFonts w:cs="Times New Roman"/>
      <w:color w:val="000000"/>
      <w:shd w:val="clear" w:color="auto" w:fill="D8EDE8"/>
    </w:rPr>
  </w:style>
  <w:style w:type="paragraph" w:customStyle="1" w:styleId="affff7">
    <w:name w:val="Необходимые документы"/>
    <w:basedOn w:val="aff8"/>
    <w:next w:val="a"/>
    <w:rsid w:val="003F24C0"/>
    <w:pPr>
      <w:ind w:firstLine="118"/>
    </w:pPr>
  </w:style>
  <w:style w:type="paragraph" w:customStyle="1" w:styleId="affff8">
    <w:name w:val="Нормальный (таблица)"/>
    <w:basedOn w:val="a"/>
    <w:next w:val="a"/>
    <w:rsid w:val="003F24C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f9">
    <w:name w:val="Таблицы (моноширинный)"/>
    <w:basedOn w:val="a"/>
    <w:next w:val="a"/>
    <w:uiPriority w:val="99"/>
    <w:rsid w:val="003F24C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fffa">
    <w:name w:val="Оглавление"/>
    <w:basedOn w:val="affff9"/>
    <w:next w:val="a"/>
    <w:rsid w:val="003F24C0"/>
    <w:pPr>
      <w:ind w:left="140"/>
    </w:pPr>
  </w:style>
  <w:style w:type="character" w:customStyle="1" w:styleId="affffb">
    <w:name w:val="Опечатки"/>
    <w:uiPriority w:val="99"/>
    <w:rsid w:val="003F24C0"/>
    <w:rPr>
      <w:color w:val="FF0000"/>
    </w:rPr>
  </w:style>
  <w:style w:type="paragraph" w:customStyle="1" w:styleId="affffc">
    <w:name w:val="Переменная часть"/>
    <w:basedOn w:val="affe"/>
    <w:next w:val="a"/>
    <w:rsid w:val="003F24C0"/>
  </w:style>
  <w:style w:type="paragraph" w:customStyle="1" w:styleId="affffd">
    <w:name w:val="Подвал для информации об изменениях"/>
    <w:basedOn w:val="1"/>
    <w:next w:val="a"/>
    <w:rsid w:val="003F24C0"/>
    <w:pPr>
      <w:keepNext w:val="0"/>
      <w:numPr>
        <w:numId w:val="0"/>
      </w:numPr>
      <w:autoSpaceDN w:val="0"/>
      <w:adjustRightInd w:val="0"/>
      <w:spacing w:before="108" w:after="108"/>
      <w:jc w:val="center"/>
      <w:outlineLvl w:val="9"/>
    </w:pPr>
    <w:rPr>
      <w:b w:val="0"/>
      <w:bCs w:val="0"/>
      <w:color w:val="26282F"/>
      <w:kern w:val="0"/>
      <w:sz w:val="18"/>
      <w:szCs w:val="18"/>
      <w:lang w:eastAsia="ru-RU"/>
    </w:rPr>
  </w:style>
  <w:style w:type="paragraph" w:customStyle="1" w:styleId="affffe">
    <w:name w:val="Подзаголовок для информации об изменениях"/>
    <w:basedOn w:val="afff9"/>
    <w:next w:val="a"/>
    <w:rsid w:val="003F24C0"/>
    <w:rPr>
      <w:b/>
      <w:bCs/>
    </w:rPr>
  </w:style>
  <w:style w:type="paragraph" w:customStyle="1" w:styleId="afffff">
    <w:name w:val="Подчёркнуный текст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0">
    <w:name w:val="Постоянная часть"/>
    <w:basedOn w:val="affe"/>
    <w:next w:val="a"/>
    <w:rsid w:val="003F24C0"/>
    <w:rPr>
      <w:sz w:val="20"/>
      <w:szCs w:val="20"/>
    </w:rPr>
  </w:style>
  <w:style w:type="paragraph" w:customStyle="1" w:styleId="afffff1">
    <w:name w:val="Прижатый влево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f2">
    <w:name w:val="Пример."/>
    <w:basedOn w:val="aff8"/>
    <w:next w:val="a"/>
    <w:rsid w:val="003F24C0"/>
  </w:style>
  <w:style w:type="paragraph" w:customStyle="1" w:styleId="afffff3">
    <w:name w:val="Примечание."/>
    <w:basedOn w:val="aff8"/>
    <w:next w:val="a"/>
    <w:rsid w:val="003F24C0"/>
  </w:style>
  <w:style w:type="character" w:customStyle="1" w:styleId="afffff4">
    <w:name w:val="Продолжение ссылки"/>
    <w:basedOn w:val="aff6"/>
    <w:uiPriority w:val="99"/>
    <w:rsid w:val="003F24C0"/>
  </w:style>
  <w:style w:type="paragraph" w:customStyle="1" w:styleId="afffff5">
    <w:name w:val="Словарная статья"/>
    <w:basedOn w:val="a"/>
    <w:next w:val="a"/>
    <w:rsid w:val="003F24C0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f6">
    <w:name w:val="Сравнение редакций"/>
    <w:basedOn w:val="aff5"/>
    <w:uiPriority w:val="99"/>
    <w:rsid w:val="003F24C0"/>
    <w:rPr>
      <w:rFonts w:cs="Times New Roman"/>
    </w:rPr>
  </w:style>
  <w:style w:type="character" w:customStyle="1" w:styleId="afffff7">
    <w:name w:val="Сравнение редакций. Добавленный фрагмент"/>
    <w:uiPriority w:val="99"/>
    <w:rsid w:val="003F24C0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3F24C0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a">
    <w:name w:val="Текст в таблице"/>
    <w:basedOn w:val="affff8"/>
    <w:next w:val="a"/>
    <w:rsid w:val="003F24C0"/>
    <w:pPr>
      <w:ind w:firstLine="500"/>
    </w:pPr>
  </w:style>
  <w:style w:type="paragraph" w:customStyle="1" w:styleId="afffffb">
    <w:name w:val="Текст ЭР (см. также)"/>
    <w:basedOn w:val="a"/>
    <w:next w:val="a"/>
    <w:rsid w:val="003F24C0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fc">
    <w:name w:val="Технический комментарий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d">
    <w:name w:val="Утратил силу"/>
    <w:basedOn w:val="aff5"/>
    <w:uiPriority w:val="99"/>
    <w:rsid w:val="003F24C0"/>
    <w:rPr>
      <w:rFonts w:cs="Times New Roman"/>
      <w:strike/>
      <w:color w:val="666600"/>
    </w:rPr>
  </w:style>
  <w:style w:type="paragraph" w:customStyle="1" w:styleId="afffffe">
    <w:name w:val="Формула"/>
    <w:basedOn w:val="a"/>
    <w:next w:val="a"/>
    <w:rsid w:val="003F24C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f">
    <w:name w:val="Центрированный (таблица)"/>
    <w:basedOn w:val="affff8"/>
    <w:next w:val="a"/>
    <w:rsid w:val="003F24C0"/>
    <w:pPr>
      <w:jc w:val="center"/>
    </w:pPr>
  </w:style>
  <w:style w:type="paragraph" w:customStyle="1" w:styleId="-">
    <w:name w:val="ЭР-содержание (правое окно)"/>
    <w:basedOn w:val="a"/>
    <w:next w:val="a"/>
    <w:rsid w:val="003F24C0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4"/>
      <w:szCs w:val="24"/>
    </w:rPr>
  </w:style>
  <w:style w:type="numbering" w:customStyle="1" w:styleId="6">
    <w:name w:val="Нет списка6"/>
    <w:next w:val="a2"/>
    <w:uiPriority w:val="99"/>
    <w:semiHidden/>
    <w:unhideWhenUsed/>
    <w:rsid w:val="00044318"/>
  </w:style>
  <w:style w:type="character" w:customStyle="1" w:styleId="16">
    <w:name w:val="Основной шрифт абзаца1"/>
    <w:rsid w:val="00044318"/>
  </w:style>
  <w:style w:type="character" w:customStyle="1" w:styleId="42">
    <w:name w:val="Çàãîëîâîê 4 Çíàê"/>
    <w:rsid w:val="00044318"/>
    <w:rPr>
      <w:rFonts w:cs="Times New Roman"/>
      <w:b/>
      <w:bCs/>
      <w:sz w:val="28"/>
      <w:szCs w:val="28"/>
    </w:rPr>
  </w:style>
  <w:style w:type="character" w:customStyle="1" w:styleId="affffff0">
    <w:name w:val="Öâåòîâîå âûäåëåíèå"/>
    <w:rsid w:val="00044318"/>
    <w:rPr>
      <w:b/>
      <w:bCs/>
      <w:color w:val="26282F"/>
    </w:rPr>
  </w:style>
  <w:style w:type="character" w:customStyle="1" w:styleId="affffff1">
    <w:name w:val="Ãèïåðòåêñòîâàÿ ññûëêà"/>
    <w:rsid w:val="00044318"/>
    <w:rPr>
      <w:rFonts w:cs="Times New Roman"/>
      <w:b w:val="0"/>
      <w:bCs w:val="0"/>
      <w:color w:val="106BBE"/>
    </w:rPr>
  </w:style>
  <w:style w:type="character" w:customStyle="1" w:styleId="affffff2">
    <w:name w:val="Àêòèâíàÿ ãèïåðòåêñòîâàÿ ññûëêà"/>
    <w:rsid w:val="00044318"/>
    <w:rPr>
      <w:rFonts w:cs="Times New Roman"/>
      <w:b w:val="0"/>
      <w:bCs w:val="0"/>
      <w:color w:val="106BBE"/>
      <w:u w:val="single"/>
    </w:rPr>
  </w:style>
  <w:style w:type="character" w:customStyle="1" w:styleId="affffff3">
    <w:name w:val="Âûäåëåíèå äëÿ Áàçîâîãî Ïîèñêà"/>
    <w:rsid w:val="00044318"/>
    <w:rPr>
      <w:rFonts w:cs="Times New Roman"/>
      <w:b/>
      <w:bCs/>
      <w:color w:val="0058A9"/>
    </w:rPr>
  </w:style>
  <w:style w:type="character" w:customStyle="1" w:styleId="affffff4">
    <w:name w:val="Âûäåëåíèå äëÿ Áàçîâîãî Ïîèñêà (êóðñèâ)"/>
    <w:rsid w:val="00044318"/>
    <w:rPr>
      <w:rFonts w:cs="Times New Roman"/>
      <w:b/>
      <w:bCs/>
      <w:i/>
      <w:iCs/>
      <w:color w:val="0058A9"/>
    </w:rPr>
  </w:style>
  <w:style w:type="character" w:customStyle="1" w:styleId="affffff5">
    <w:name w:val="Çàãîëîâîê ñâîåãî ñîîáùåíèÿ"/>
    <w:rsid w:val="00044318"/>
    <w:rPr>
      <w:rFonts w:cs="Times New Roman"/>
      <w:b/>
      <w:bCs/>
      <w:color w:val="26282F"/>
    </w:rPr>
  </w:style>
  <w:style w:type="character" w:customStyle="1" w:styleId="affffff6">
    <w:name w:val="Çàãîëîâîê ÷óæîãî ñîîáùåíèÿ"/>
    <w:rsid w:val="00044318"/>
    <w:rPr>
      <w:rFonts w:cs="Times New Roman"/>
      <w:b/>
      <w:bCs/>
      <w:color w:val="FF0000"/>
    </w:rPr>
  </w:style>
  <w:style w:type="character" w:customStyle="1" w:styleId="affffff7">
    <w:name w:val="Íàéäåííûå ñëîâà"/>
    <w:rsid w:val="00044318"/>
    <w:rPr>
      <w:rFonts w:cs="Times New Roman"/>
      <w:b w:val="0"/>
      <w:bCs w:val="0"/>
      <w:color w:val="26282F"/>
      <w:shd w:val="clear" w:color="auto" w:fill="FFF580"/>
    </w:rPr>
  </w:style>
  <w:style w:type="character" w:customStyle="1" w:styleId="affffff8">
    <w:name w:val="Íå âñòóïèë â ñèëó"/>
    <w:rsid w:val="00044318"/>
    <w:rPr>
      <w:rFonts w:cs="Times New Roman"/>
      <w:b w:val="0"/>
      <w:bCs w:val="0"/>
      <w:color w:val="000000"/>
      <w:shd w:val="clear" w:color="auto" w:fill="D8EDE8"/>
    </w:rPr>
  </w:style>
  <w:style w:type="character" w:customStyle="1" w:styleId="affffff9">
    <w:name w:val="Îïå÷àòêè"/>
    <w:rsid w:val="00044318"/>
    <w:rPr>
      <w:color w:val="FF0000"/>
    </w:rPr>
  </w:style>
  <w:style w:type="character" w:customStyle="1" w:styleId="affffffa">
    <w:name w:val="Ïðîäîëæåíèå ññûëêè"/>
    <w:basedOn w:val="affffff1"/>
    <w:rsid w:val="00044318"/>
  </w:style>
  <w:style w:type="character" w:customStyle="1" w:styleId="affffffb">
    <w:name w:val="Ñðàâíåíèå ðåäàêöèé"/>
    <w:rsid w:val="00044318"/>
    <w:rPr>
      <w:rFonts w:cs="Times New Roman"/>
      <w:b w:val="0"/>
      <w:bCs w:val="0"/>
      <w:color w:val="26282F"/>
    </w:rPr>
  </w:style>
  <w:style w:type="character" w:customStyle="1" w:styleId="affffffc">
    <w:name w:val="Ñðàâíåíèå ðåäàêöèé. Äîáàâëåííûé ôðàãìåíò"/>
    <w:rsid w:val="00044318"/>
    <w:rPr>
      <w:color w:val="000000"/>
      <w:shd w:val="clear" w:color="auto" w:fill="C1D7FF"/>
    </w:rPr>
  </w:style>
  <w:style w:type="character" w:customStyle="1" w:styleId="affffffd">
    <w:name w:val="Ñðàâíåíèå ðåäàêöèé. Óäàëåííûé ôðàãìåíò"/>
    <w:rsid w:val="00044318"/>
    <w:rPr>
      <w:color w:val="000000"/>
      <w:shd w:val="clear" w:color="auto" w:fill="C4C413"/>
    </w:rPr>
  </w:style>
  <w:style w:type="character" w:customStyle="1" w:styleId="affffffe">
    <w:name w:val="Óòðàòèë ñèëó"/>
    <w:rsid w:val="00044318"/>
    <w:rPr>
      <w:rFonts w:cs="Times New Roman"/>
      <w:b w:val="0"/>
      <w:bCs w:val="0"/>
      <w:strike/>
      <w:color w:val="666600"/>
    </w:rPr>
  </w:style>
  <w:style w:type="paragraph" w:styleId="afffffff">
    <w:name w:val="List"/>
    <w:basedOn w:val="a7"/>
    <w:rsid w:val="00044318"/>
    <w:pPr>
      <w:suppressAutoHyphens/>
      <w:ind w:firstLine="720"/>
      <w:jc w:val="both"/>
    </w:pPr>
    <w:rPr>
      <w:rFonts w:cs="Mangal"/>
      <w:kern w:val="1"/>
      <w:sz w:val="24"/>
      <w:szCs w:val="24"/>
    </w:rPr>
  </w:style>
  <w:style w:type="paragraph" w:customStyle="1" w:styleId="17">
    <w:name w:val="Название1"/>
    <w:basedOn w:val="a"/>
    <w:rsid w:val="00044318"/>
    <w:pPr>
      <w:widowControl w:val="0"/>
      <w:suppressLineNumbers/>
      <w:suppressAutoHyphens/>
      <w:autoSpaceDE w:val="0"/>
      <w:spacing w:before="120" w:after="120"/>
      <w:ind w:firstLine="720"/>
      <w:jc w:val="both"/>
    </w:pPr>
    <w:rPr>
      <w:rFonts w:ascii="Arial" w:hAnsi="Arial" w:cs="Mangal"/>
      <w:i/>
      <w:iCs/>
      <w:kern w:val="1"/>
      <w:sz w:val="24"/>
      <w:szCs w:val="24"/>
      <w:lang w:eastAsia="ar-SA"/>
    </w:rPr>
  </w:style>
  <w:style w:type="paragraph" w:customStyle="1" w:styleId="18">
    <w:name w:val="Указатель1"/>
    <w:basedOn w:val="a"/>
    <w:rsid w:val="00044318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Mangal"/>
      <w:kern w:val="1"/>
      <w:sz w:val="24"/>
      <w:szCs w:val="24"/>
      <w:lang w:eastAsia="ar-SA"/>
    </w:rPr>
  </w:style>
  <w:style w:type="paragraph" w:customStyle="1" w:styleId="110">
    <w:name w:val="Заголовок 11"/>
    <w:basedOn w:val="a"/>
    <w:next w:val="a"/>
    <w:rsid w:val="00044318"/>
    <w:pPr>
      <w:widowControl w:val="0"/>
      <w:tabs>
        <w:tab w:val="num" w:pos="432"/>
      </w:tabs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  <w:style w:type="paragraph" w:customStyle="1" w:styleId="210">
    <w:name w:val="Заголовок 21"/>
    <w:basedOn w:val="110"/>
    <w:next w:val="a"/>
    <w:rsid w:val="00044318"/>
    <w:pPr>
      <w:numPr>
        <w:ilvl w:val="1"/>
      </w:numPr>
      <w:tabs>
        <w:tab w:val="num" w:pos="432"/>
      </w:tabs>
      <w:outlineLvl w:val="1"/>
    </w:pPr>
  </w:style>
  <w:style w:type="paragraph" w:customStyle="1" w:styleId="310">
    <w:name w:val="Заголовок 31"/>
    <w:basedOn w:val="210"/>
    <w:next w:val="a"/>
    <w:rsid w:val="00044318"/>
    <w:pPr>
      <w:numPr>
        <w:ilvl w:val="2"/>
      </w:numPr>
      <w:tabs>
        <w:tab w:val="num" w:pos="432"/>
      </w:tabs>
      <w:outlineLvl w:val="2"/>
    </w:pPr>
  </w:style>
  <w:style w:type="paragraph" w:customStyle="1" w:styleId="410">
    <w:name w:val="Заголовок 41"/>
    <w:basedOn w:val="310"/>
    <w:next w:val="a"/>
    <w:rsid w:val="00044318"/>
    <w:pPr>
      <w:numPr>
        <w:ilvl w:val="3"/>
      </w:numPr>
      <w:tabs>
        <w:tab w:val="num" w:pos="432"/>
      </w:tabs>
      <w:outlineLvl w:val="3"/>
    </w:pPr>
  </w:style>
  <w:style w:type="paragraph" w:customStyle="1" w:styleId="afffffff0">
    <w:name w:val="Содержимое таблицы"/>
    <w:basedOn w:val="a"/>
    <w:rsid w:val="00044318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Arial"/>
      <w:kern w:val="1"/>
      <w:sz w:val="24"/>
      <w:szCs w:val="24"/>
      <w:lang w:eastAsia="ar-SA"/>
    </w:rPr>
  </w:style>
  <w:style w:type="paragraph" w:customStyle="1" w:styleId="afffffff1">
    <w:name w:val="Заголовок таблицы"/>
    <w:basedOn w:val="afffffff0"/>
    <w:rsid w:val="00044318"/>
    <w:pPr>
      <w:jc w:val="center"/>
    </w:pPr>
    <w:rPr>
      <w:b/>
      <w:bCs/>
    </w:rPr>
  </w:style>
  <w:style w:type="character" w:customStyle="1" w:styleId="111">
    <w:name w:val="Заголовок 1 Знак1"/>
    <w:basedOn w:val="a0"/>
    <w:uiPriority w:val="9"/>
    <w:rsid w:val="0004431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ffffff2">
    <w:name w:val="Document Map"/>
    <w:basedOn w:val="a"/>
    <w:link w:val="afffffff3"/>
    <w:uiPriority w:val="99"/>
    <w:semiHidden/>
    <w:rsid w:val="00BF732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fff3">
    <w:name w:val="Схема документа Знак"/>
    <w:basedOn w:val="a0"/>
    <w:link w:val="afffffff2"/>
    <w:uiPriority w:val="99"/>
    <w:semiHidden/>
    <w:rsid w:val="00BF732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2">
    <w:name w:val="Body Text 2"/>
    <w:basedOn w:val="a"/>
    <w:link w:val="23"/>
    <w:rsid w:val="00BF732F"/>
    <w:rPr>
      <w:rFonts w:ascii="Arial" w:hAnsi="Arial"/>
      <w:b/>
      <w:sz w:val="24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BF732F"/>
    <w:rPr>
      <w:rFonts w:ascii="Arial" w:eastAsia="Times New Roman" w:hAnsi="Arial" w:cs="Times New Roman"/>
      <w:b/>
      <w:sz w:val="24"/>
      <w:szCs w:val="20"/>
    </w:rPr>
  </w:style>
  <w:style w:type="paragraph" w:customStyle="1" w:styleId="19">
    <w:name w:val="Знак1 Знак Знак Знак"/>
    <w:basedOn w:val="a"/>
    <w:rsid w:val="00BF732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fffff4">
    <w:name w:val="Знак Знак Знак Знак Знак Знак Знак"/>
    <w:basedOn w:val="a"/>
    <w:rsid w:val="00BF732F"/>
    <w:rPr>
      <w:rFonts w:ascii="Verdana" w:hAnsi="Verdana" w:cs="Verdana"/>
      <w:sz w:val="24"/>
      <w:szCs w:val="24"/>
    </w:rPr>
  </w:style>
  <w:style w:type="paragraph" w:customStyle="1" w:styleId="xl63">
    <w:name w:val="xl63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4">
    <w:name w:val="xl64"/>
    <w:basedOn w:val="a"/>
    <w:rsid w:val="0063315E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63315E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63315E"/>
    <w:pP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67">
    <w:name w:val="xl67"/>
    <w:basedOn w:val="a"/>
    <w:rsid w:val="0063315E"/>
    <w:pP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">
    <w:name w:val="xl6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2">
    <w:name w:val="xl7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3">
    <w:name w:val="xl7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5">
    <w:name w:val="xl7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6">
    <w:name w:val="xl7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2">
    <w:name w:val="xl8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83">
    <w:name w:val="xl8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5">
    <w:name w:val="xl8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87">
    <w:name w:val="xl8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8">
    <w:name w:val="xl88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0">
    <w:name w:val="xl90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1">
    <w:name w:val="xl91"/>
    <w:basedOn w:val="a"/>
    <w:rsid w:val="0063315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2">
    <w:name w:val="xl9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3">
    <w:name w:val="xl9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6">
    <w:name w:val="xl9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"/>
    <w:rsid w:val="0063315E"/>
    <w:pP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98">
    <w:name w:val="xl98"/>
    <w:basedOn w:val="a"/>
    <w:rsid w:val="0063315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99">
    <w:name w:val="xl9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00">
    <w:name w:val="xl100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3">
    <w:name w:val="xl10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106">
    <w:name w:val="xl10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9">
    <w:name w:val="xl10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a"/>
    <w:rsid w:val="006331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2">
    <w:name w:val="xl11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3">
    <w:name w:val="xl11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4">
    <w:name w:val="xl11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15">
    <w:name w:val="xl11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6">
    <w:name w:val="xl11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8">
    <w:name w:val="xl118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9">
    <w:name w:val="xl119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0">
    <w:name w:val="xl120"/>
    <w:basedOn w:val="a"/>
    <w:rsid w:val="0063315E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21">
    <w:name w:val="xl121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63315E"/>
    <w:pPr>
      <w:spacing w:before="100" w:beforeAutospacing="1" w:after="100" w:afterAutospacing="1"/>
      <w:jc w:val="right"/>
      <w:textAlignment w:val="center"/>
    </w:pPr>
  </w:style>
  <w:style w:type="paragraph" w:customStyle="1" w:styleId="xl124">
    <w:name w:val="xl124"/>
    <w:basedOn w:val="a"/>
    <w:rsid w:val="0063315E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5">
    <w:name w:val="xl125"/>
    <w:basedOn w:val="a"/>
    <w:rsid w:val="0063315E"/>
    <w:pPr>
      <w:spacing w:before="100" w:beforeAutospacing="1" w:after="100" w:afterAutospacing="1"/>
      <w:jc w:val="right"/>
      <w:textAlignment w:val="center"/>
    </w:pPr>
  </w:style>
  <w:style w:type="paragraph" w:customStyle="1" w:styleId="xl126">
    <w:name w:val="xl126"/>
    <w:basedOn w:val="a"/>
    <w:rsid w:val="006331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24">
    <w:name w:val="Обычный2"/>
    <w:rsid w:val="005D7B6F"/>
    <w:pPr>
      <w:widowControl w:val="0"/>
      <w:spacing w:after="0" w:line="280" w:lineRule="auto"/>
      <w:ind w:left="400" w:hanging="34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4">
    <w:name w:val="Body Text Indent 3"/>
    <w:basedOn w:val="a"/>
    <w:link w:val="35"/>
    <w:unhideWhenUsed/>
    <w:rsid w:val="00051BD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051BD5"/>
    <w:rPr>
      <w:sz w:val="16"/>
      <w:szCs w:val="16"/>
    </w:rPr>
  </w:style>
  <w:style w:type="paragraph" w:customStyle="1" w:styleId="311">
    <w:name w:val="Основной текст 31"/>
    <w:basedOn w:val="a"/>
    <w:rsid w:val="000F7254"/>
    <w:pPr>
      <w:suppressAutoHyphens/>
      <w:jc w:val="center"/>
    </w:pPr>
    <w:rPr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0F7254"/>
    <w:pPr>
      <w:suppressAutoHyphens/>
      <w:ind w:firstLine="700"/>
      <w:jc w:val="both"/>
    </w:pPr>
    <w:rPr>
      <w:sz w:val="24"/>
      <w:szCs w:val="20"/>
      <w:lang w:eastAsia="ar-SA"/>
    </w:rPr>
  </w:style>
  <w:style w:type="paragraph" w:customStyle="1" w:styleId="BodyText21">
    <w:name w:val="Body Text 21"/>
    <w:basedOn w:val="a"/>
    <w:rsid w:val="000F7254"/>
    <w:pPr>
      <w:suppressAutoHyphens/>
      <w:autoSpaceDE w:val="0"/>
      <w:jc w:val="center"/>
    </w:pPr>
    <w:rPr>
      <w:sz w:val="24"/>
      <w:szCs w:val="24"/>
      <w:lang w:eastAsia="ar-SA"/>
    </w:rPr>
  </w:style>
  <w:style w:type="paragraph" w:customStyle="1" w:styleId="1a">
    <w:name w:val="Без интервала1"/>
    <w:rsid w:val="0093450F"/>
    <w:pPr>
      <w:spacing w:after="0" w:line="240" w:lineRule="auto"/>
      <w:ind w:firstLine="851"/>
      <w:jc w:val="both"/>
    </w:pPr>
    <w:rPr>
      <w:rFonts w:ascii="Calibri" w:eastAsia="Times New Roman" w:hAnsi="Calibri" w:cs="Times New Roman"/>
    </w:rPr>
  </w:style>
  <w:style w:type="character" w:customStyle="1" w:styleId="25">
    <w:name w:val="Основной текст (2)_"/>
    <w:basedOn w:val="a0"/>
    <w:link w:val="26"/>
    <w:rsid w:val="00CB09F8"/>
    <w:rPr>
      <w:sz w:val="27"/>
      <w:szCs w:val="27"/>
      <w:shd w:val="clear" w:color="auto" w:fill="FFFFFF"/>
    </w:rPr>
  </w:style>
  <w:style w:type="character" w:customStyle="1" w:styleId="afffffff5">
    <w:name w:val="Основной текст_"/>
    <w:basedOn w:val="a0"/>
    <w:link w:val="27"/>
    <w:rsid w:val="00CB09F8"/>
    <w:rPr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CB09F8"/>
    <w:pPr>
      <w:shd w:val="clear" w:color="auto" w:fill="FFFFFF"/>
      <w:spacing w:after="240" w:line="317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7">
    <w:name w:val="Основной текст2"/>
    <w:basedOn w:val="a"/>
    <w:link w:val="afffffff5"/>
    <w:rsid w:val="00CB09F8"/>
    <w:pPr>
      <w:shd w:val="clear" w:color="auto" w:fill="FFFFFF"/>
      <w:spacing w:before="420" w:after="240" w:line="322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FontStyle23">
    <w:name w:val="Font Style23"/>
    <w:basedOn w:val="a0"/>
    <w:uiPriority w:val="99"/>
    <w:rsid w:val="00972C8A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C14C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E2252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zh-CN"/>
    </w:rPr>
  </w:style>
  <w:style w:type="character" w:customStyle="1" w:styleId="af3">
    <w:name w:val="Без интервала Знак"/>
    <w:basedOn w:val="a0"/>
    <w:link w:val="af2"/>
    <w:uiPriority w:val="1"/>
    <w:rsid w:val="003F18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6">
    <w:name w:val="Знак"/>
    <w:basedOn w:val="a"/>
    <w:rsid w:val="0025166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7">
    <w:name w:val="Название проектного документа"/>
    <w:basedOn w:val="a"/>
    <w:rsid w:val="0098048D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paragraph" w:customStyle="1" w:styleId="s1">
    <w:name w:val="s_1"/>
    <w:basedOn w:val="a"/>
    <w:rsid w:val="00DF1A54"/>
    <w:pPr>
      <w:spacing w:before="100" w:beforeAutospacing="1" w:after="100" w:afterAutospacing="1"/>
    </w:pPr>
    <w:rPr>
      <w:sz w:val="24"/>
      <w:szCs w:val="24"/>
    </w:rPr>
  </w:style>
  <w:style w:type="character" w:customStyle="1" w:styleId="Absatz-Standardschriftart">
    <w:name w:val="Absatz-Standardschriftart"/>
    <w:rsid w:val="00031FED"/>
  </w:style>
  <w:style w:type="paragraph" w:customStyle="1" w:styleId="1b">
    <w:name w:val="Текст выноски1"/>
    <w:rsid w:val="00031FED"/>
    <w:pPr>
      <w:widowControl w:val="0"/>
      <w:suppressAutoHyphens/>
    </w:pPr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1c">
    <w:name w:val="Абзац списка1"/>
    <w:rsid w:val="00031FED"/>
    <w:pPr>
      <w:widowControl w:val="0"/>
      <w:suppressAutoHyphens/>
      <w:ind w:left="720"/>
    </w:pPr>
    <w:rPr>
      <w:rFonts w:ascii="Calibri" w:eastAsia="Arial Unicode MS" w:hAnsi="Calibri" w:cs="font74"/>
      <w:kern w:val="1"/>
      <w:lang w:eastAsia="ar-SA"/>
    </w:rPr>
  </w:style>
  <w:style w:type="character" w:customStyle="1" w:styleId="1d">
    <w:name w:val="Текст выноски Знак1"/>
    <w:basedOn w:val="a0"/>
    <w:uiPriority w:val="99"/>
    <w:semiHidden/>
    <w:rsid w:val="00031FED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blk">
    <w:name w:val="blk"/>
    <w:basedOn w:val="a0"/>
    <w:rsid w:val="00031FED"/>
  </w:style>
  <w:style w:type="character" w:customStyle="1" w:styleId="ConsPlusNormal0">
    <w:name w:val="ConsPlusNormal Знак"/>
    <w:link w:val="ConsPlusNormal"/>
    <w:uiPriority w:val="99"/>
    <w:locked/>
    <w:rsid w:val="00126653"/>
    <w:rPr>
      <w:rFonts w:ascii="Arial" w:eastAsia="Arial" w:hAnsi="Arial" w:cs="Arial"/>
      <w:sz w:val="20"/>
      <w:szCs w:val="20"/>
      <w:lang w:eastAsia="ar-SA"/>
    </w:rPr>
  </w:style>
  <w:style w:type="paragraph" w:customStyle="1" w:styleId="formattexttopleveltext0">
    <w:name w:val="formattexttopleveltext"/>
    <w:basedOn w:val="a"/>
    <w:rsid w:val="00126653"/>
    <w:pPr>
      <w:spacing w:before="100" w:beforeAutospacing="1" w:after="100" w:afterAutospacing="1"/>
    </w:pPr>
    <w:rPr>
      <w:sz w:val="24"/>
      <w:szCs w:val="24"/>
    </w:rPr>
  </w:style>
  <w:style w:type="paragraph" w:styleId="afffffff8">
    <w:name w:val="Subtitle"/>
    <w:basedOn w:val="a"/>
    <w:next w:val="a"/>
    <w:link w:val="afffffff9"/>
    <w:qFormat/>
    <w:rsid w:val="00126653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9">
    <w:name w:val="Подзаголовок Знак"/>
    <w:basedOn w:val="a0"/>
    <w:link w:val="afffffff8"/>
    <w:rsid w:val="00126653"/>
    <w:rPr>
      <w:rFonts w:ascii="Cambria" w:eastAsia="Times New Roman" w:hAnsi="Cambria" w:cs="Times New Roman"/>
      <w:sz w:val="24"/>
      <w:szCs w:val="24"/>
    </w:rPr>
  </w:style>
  <w:style w:type="character" w:customStyle="1" w:styleId="FootnoteTextChar">
    <w:name w:val="Footnote Text Char"/>
    <w:locked/>
    <w:rsid w:val="0012665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t3">
    <w:name w:val="stylet3"/>
    <w:basedOn w:val="a"/>
    <w:rsid w:val="0012665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28">
    <w:name w:val="Body Text Indent 2"/>
    <w:basedOn w:val="a"/>
    <w:link w:val="29"/>
    <w:uiPriority w:val="99"/>
    <w:semiHidden/>
    <w:unhideWhenUsed/>
    <w:rsid w:val="00482247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semiHidden/>
    <w:rsid w:val="00482247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Nonformat">
    <w:name w:val="ConsNonformat"/>
    <w:rsid w:val="004822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0">
    <w:name w:val="Юрист 14"/>
    <w:basedOn w:val="a"/>
    <w:rsid w:val="00482247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paragraph">
    <w:name w:val="paragraph"/>
    <w:basedOn w:val="a"/>
    <w:rsid w:val="009E7974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normaltextrun">
    <w:name w:val="normaltextrun"/>
    <w:rsid w:val="009E7974"/>
    <w:rPr>
      <w:rFonts w:cs="Times New Roman"/>
    </w:rPr>
  </w:style>
  <w:style w:type="character" w:customStyle="1" w:styleId="eop">
    <w:name w:val="eop"/>
    <w:rsid w:val="009E7974"/>
    <w:rPr>
      <w:rFonts w:cs="Times New Roman"/>
    </w:rPr>
  </w:style>
  <w:style w:type="character" w:customStyle="1" w:styleId="contextualspellingandgrammarerror">
    <w:name w:val="contextualspellingandgrammarerror"/>
    <w:rsid w:val="009E7974"/>
    <w:rPr>
      <w:rFonts w:cs="Times New Roman"/>
    </w:rPr>
  </w:style>
  <w:style w:type="paragraph" w:customStyle="1" w:styleId="ConsTitle">
    <w:name w:val="ConsTitle"/>
    <w:rsid w:val="00295F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1e">
    <w:name w:val="Сетка таблицы1"/>
    <w:basedOn w:val="a1"/>
    <w:next w:val="aff1"/>
    <w:uiPriority w:val="59"/>
    <w:rsid w:val="00E34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">
    <w:name w:val="c"/>
    <w:basedOn w:val="a"/>
    <w:rsid w:val="00996661"/>
    <w:pPr>
      <w:spacing w:before="100" w:beforeAutospacing="1" w:after="100" w:afterAutospacing="1"/>
    </w:pPr>
    <w:rPr>
      <w:sz w:val="24"/>
      <w:szCs w:val="24"/>
    </w:rPr>
  </w:style>
  <w:style w:type="paragraph" w:customStyle="1" w:styleId="s">
    <w:name w:val="s"/>
    <w:basedOn w:val="a"/>
    <w:rsid w:val="00996661"/>
    <w:pPr>
      <w:spacing w:before="100" w:beforeAutospacing="1" w:after="100" w:afterAutospacing="1"/>
    </w:pPr>
    <w:rPr>
      <w:sz w:val="24"/>
      <w:szCs w:val="24"/>
    </w:rPr>
  </w:style>
  <w:style w:type="paragraph" w:customStyle="1" w:styleId="i">
    <w:name w:val="i"/>
    <w:basedOn w:val="a"/>
    <w:rsid w:val="00996661"/>
    <w:pPr>
      <w:spacing w:before="100" w:beforeAutospacing="1" w:after="100" w:afterAutospacing="1"/>
    </w:pPr>
    <w:rPr>
      <w:sz w:val="24"/>
      <w:szCs w:val="24"/>
    </w:rPr>
  </w:style>
  <w:style w:type="character" w:customStyle="1" w:styleId="cmd">
    <w:name w:val="cmd"/>
    <w:basedOn w:val="a0"/>
    <w:rsid w:val="00996661"/>
  </w:style>
  <w:style w:type="paragraph" w:customStyle="1" w:styleId="j">
    <w:name w:val="j"/>
    <w:basedOn w:val="a"/>
    <w:rsid w:val="00996661"/>
    <w:pPr>
      <w:spacing w:before="100" w:beforeAutospacing="1" w:after="100" w:afterAutospacing="1"/>
    </w:pPr>
    <w:rPr>
      <w:sz w:val="24"/>
      <w:szCs w:val="24"/>
    </w:rPr>
  </w:style>
  <w:style w:type="paragraph" w:customStyle="1" w:styleId="l">
    <w:name w:val="l"/>
    <w:basedOn w:val="a"/>
    <w:rsid w:val="0099666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rgp.r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94B4B-D297-45AB-BF08-63EB21AAF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1798</TotalTime>
  <Pages>12</Pages>
  <Words>5851</Words>
  <Characters>33351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</vt:lpstr>
      <vt:lpstr>Реквизиты для перечисления задатка:</vt:lpstr>
      <vt:lpstr>    </vt:lpstr>
    </vt:vector>
  </TitlesOfParts>
  <Company>DRGP</Company>
  <LinksUpToDate>false</LinksUpToDate>
  <CharactersWithSpaces>39124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dgp_081</dc:creator>
  <cp:keywords/>
  <dc:description/>
  <cp:lastModifiedBy>dgp_041</cp:lastModifiedBy>
  <cp:revision>138</cp:revision>
  <cp:lastPrinted>2022-03-17T08:36:00Z</cp:lastPrinted>
  <dcterms:created xsi:type="dcterms:W3CDTF">2015-03-19T18:44:00Z</dcterms:created>
  <dcterms:modified xsi:type="dcterms:W3CDTF">2022-08-29T07:57:00Z</dcterms:modified>
</cp:coreProperties>
</file>